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2FA8BCE">
      <w:pPr>
        <w:spacing w:line="360" w:lineRule="auto"/>
        <w:jc w:val="both"/>
        <w:rPr>
          <w:rFonts w:hint="eastAsia" w:ascii="宋体" w:hAnsi="宋体" w:eastAsia="宋体" w:cs="宋体"/>
          <w:b/>
          <w:color w:val="auto"/>
          <w:sz w:val="44"/>
          <w:szCs w:val="44"/>
          <w:highlight w:val="none"/>
        </w:rPr>
      </w:pPr>
    </w:p>
    <w:p w14:paraId="1C759CA3">
      <w:pPr>
        <w:pStyle w:val="60"/>
        <w:ind w:firstLine="280"/>
        <w:outlineLvl w:val="9"/>
        <w:rPr>
          <w:rFonts w:hint="eastAsia" w:ascii="宋体" w:hAnsi="宋体" w:eastAsia="宋体" w:cs="宋体"/>
          <w:color w:val="auto"/>
          <w:highlight w:val="none"/>
        </w:rPr>
      </w:pPr>
    </w:p>
    <w:p w14:paraId="556236C3">
      <w:pPr>
        <w:spacing w:line="360" w:lineRule="auto"/>
        <w:jc w:val="center"/>
        <w:rPr>
          <w:rFonts w:hint="eastAsia" w:ascii="宋体" w:hAnsi="宋体" w:eastAsia="宋体" w:cs="宋体"/>
          <w:b/>
          <w:color w:val="auto"/>
          <w:sz w:val="48"/>
          <w:szCs w:val="72"/>
          <w:highlight w:val="none"/>
          <w:lang w:eastAsia="zh-CN"/>
        </w:rPr>
      </w:pPr>
      <w:r>
        <w:rPr>
          <w:rFonts w:hint="eastAsia" w:ascii="宋体" w:hAnsi="宋体" w:eastAsia="宋体" w:cs="宋体"/>
          <w:b/>
          <w:color w:val="auto"/>
          <w:sz w:val="48"/>
          <w:szCs w:val="72"/>
          <w:highlight w:val="none"/>
          <w:lang w:eastAsia="zh-CN"/>
        </w:rPr>
        <w:t>南通职业大学智慧后勤一体化平台项目</w:t>
      </w:r>
    </w:p>
    <w:p w14:paraId="0CBE488E">
      <w:pPr>
        <w:jc w:val="center"/>
        <w:rPr>
          <w:rFonts w:hint="eastAsia" w:ascii="宋体" w:hAnsi="宋体" w:eastAsia="宋体" w:cs="宋体"/>
          <w:color w:val="auto"/>
          <w:sz w:val="28"/>
          <w:szCs w:val="21"/>
          <w:highlight w:val="none"/>
        </w:rPr>
      </w:pPr>
    </w:p>
    <w:p w14:paraId="6898EC52">
      <w:pPr>
        <w:jc w:val="center"/>
        <w:rPr>
          <w:rFonts w:hint="eastAsia" w:ascii="宋体" w:hAnsi="宋体" w:eastAsia="宋体" w:cs="宋体"/>
          <w:color w:val="auto"/>
          <w:sz w:val="28"/>
          <w:szCs w:val="21"/>
          <w:highlight w:val="none"/>
        </w:rPr>
      </w:pPr>
    </w:p>
    <w:p w14:paraId="4DA4F458">
      <w:pPr>
        <w:jc w:val="center"/>
        <w:rPr>
          <w:rFonts w:hint="eastAsia" w:ascii="宋体" w:hAnsi="宋体" w:eastAsia="宋体" w:cs="宋体"/>
          <w:color w:val="auto"/>
          <w:sz w:val="28"/>
          <w:szCs w:val="21"/>
          <w:highlight w:val="none"/>
        </w:rPr>
      </w:pPr>
    </w:p>
    <w:p w14:paraId="73AC7539">
      <w:pPr>
        <w:pStyle w:val="60"/>
        <w:ind w:firstLine="280"/>
        <w:outlineLvl w:val="9"/>
        <w:rPr>
          <w:rFonts w:hint="eastAsia" w:ascii="宋体" w:hAnsi="宋体" w:eastAsia="宋体" w:cs="宋体"/>
          <w:color w:val="auto"/>
          <w:highlight w:val="none"/>
        </w:rPr>
      </w:pPr>
    </w:p>
    <w:p w14:paraId="27EB2258">
      <w:pPr>
        <w:jc w:val="center"/>
        <w:rPr>
          <w:rFonts w:hint="eastAsia" w:ascii="宋体" w:hAnsi="宋体" w:eastAsia="宋体" w:cs="宋体"/>
          <w:color w:val="auto"/>
          <w:spacing w:val="40"/>
          <w:w w:val="100"/>
          <w:sz w:val="72"/>
          <w:szCs w:val="72"/>
          <w:highlight w:val="none"/>
        </w:rPr>
      </w:pPr>
      <w:r>
        <w:rPr>
          <w:rFonts w:hint="eastAsia" w:ascii="宋体" w:hAnsi="宋体" w:eastAsia="宋体" w:cs="宋体"/>
          <w:b w:val="0"/>
          <w:bCs w:val="0"/>
          <w:color w:val="auto"/>
          <w:spacing w:val="0"/>
          <w:w w:val="100"/>
          <w:sz w:val="72"/>
          <w:szCs w:val="72"/>
          <w:highlight w:val="none"/>
        </w:rPr>
        <w:t>招</w:t>
      </w:r>
      <w:r>
        <w:rPr>
          <w:rFonts w:hint="eastAsia" w:ascii="宋体" w:hAnsi="宋体" w:eastAsia="宋体" w:cs="宋体"/>
          <w:b w:val="0"/>
          <w:bCs w:val="0"/>
          <w:color w:val="auto"/>
          <w:spacing w:val="0"/>
          <w:w w:val="100"/>
          <w:sz w:val="72"/>
          <w:szCs w:val="72"/>
          <w:highlight w:val="none"/>
          <w:lang w:val="en-US" w:eastAsia="zh-CN"/>
        </w:rPr>
        <w:t xml:space="preserve"> </w:t>
      </w:r>
      <w:r>
        <w:rPr>
          <w:rFonts w:hint="eastAsia" w:ascii="宋体" w:hAnsi="宋体" w:eastAsia="宋体" w:cs="宋体"/>
          <w:b w:val="0"/>
          <w:bCs w:val="0"/>
          <w:color w:val="auto"/>
          <w:spacing w:val="0"/>
          <w:w w:val="100"/>
          <w:sz w:val="72"/>
          <w:szCs w:val="72"/>
          <w:highlight w:val="none"/>
        </w:rPr>
        <w:t>标</w:t>
      </w:r>
      <w:r>
        <w:rPr>
          <w:rFonts w:hint="eastAsia" w:ascii="宋体" w:hAnsi="宋体" w:eastAsia="宋体" w:cs="宋体"/>
          <w:b w:val="0"/>
          <w:bCs w:val="0"/>
          <w:color w:val="auto"/>
          <w:spacing w:val="0"/>
          <w:w w:val="100"/>
          <w:sz w:val="72"/>
          <w:szCs w:val="72"/>
          <w:highlight w:val="none"/>
          <w:lang w:val="en-US" w:eastAsia="zh-CN"/>
        </w:rPr>
        <w:t xml:space="preserve"> </w:t>
      </w:r>
      <w:r>
        <w:rPr>
          <w:rFonts w:hint="eastAsia" w:ascii="宋体" w:hAnsi="宋体" w:eastAsia="宋体" w:cs="宋体"/>
          <w:b w:val="0"/>
          <w:bCs w:val="0"/>
          <w:color w:val="auto"/>
          <w:spacing w:val="0"/>
          <w:w w:val="100"/>
          <w:sz w:val="72"/>
          <w:szCs w:val="72"/>
          <w:highlight w:val="none"/>
        </w:rPr>
        <w:t>文</w:t>
      </w:r>
      <w:r>
        <w:rPr>
          <w:rFonts w:hint="eastAsia" w:ascii="宋体" w:hAnsi="宋体" w:eastAsia="宋体" w:cs="宋体"/>
          <w:b w:val="0"/>
          <w:bCs w:val="0"/>
          <w:color w:val="auto"/>
          <w:spacing w:val="0"/>
          <w:w w:val="100"/>
          <w:sz w:val="72"/>
          <w:szCs w:val="72"/>
          <w:highlight w:val="none"/>
          <w:lang w:val="en-US" w:eastAsia="zh-CN"/>
        </w:rPr>
        <w:t xml:space="preserve"> </w:t>
      </w:r>
      <w:r>
        <w:rPr>
          <w:rFonts w:hint="eastAsia" w:ascii="宋体" w:hAnsi="宋体" w:eastAsia="宋体" w:cs="宋体"/>
          <w:b w:val="0"/>
          <w:bCs w:val="0"/>
          <w:color w:val="auto"/>
          <w:spacing w:val="0"/>
          <w:w w:val="100"/>
          <w:sz w:val="72"/>
          <w:szCs w:val="72"/>
          <w:highlight w:val="none"/>
        </w:rPr>
        <w:t>件</w:t>
      </w:r>
    </w:p>
    <w:p w14:paraId="076DAEED">
      <w:pPr>
        <w:jc w:val="center"/>
        <w:rPr>
          <w:rFonts w:hint="eastAsia" w:ascii="宋体" w:hAnsi="宋体" w:eastAsia="宋体" w:cs="宋体"/>
          <w:color w:val="auto"/>
          <w:sz w:val="28"/>
          <w:szCs w:val="21"/>
          <w:highlight w:val="none"/>
        </w:rPr>
      </w:pPr>
    </w:p>
    <w:p w14:paraId="6041DD25">
      <w:pPr>
        <w:jc w:val="center"/>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项目编号：</w:t>
      </w:r>
      <w:r>
        <w:rPr>
          <w:rFonts w:hint="eastAsia" w:ascii="宋体" w:hAnsi="宋体" w:cs="宋体"/>
          <w:color w:val="auto"/>
          <w:sz w:val="30"/>
          <w:szCs w:val="30"/>
          <w:highlight w:val="none"/>
          <w:lang w:eastAsia="zh-CN"/>
        </w:rPr>
        <w:t>FW20260031</w:t>
      </w:r>
    </w:p>
    <w:p w14:paraId="00B730F2">
      <w:pPr>
        <w:spacing w:line="360" w:lineRule="auto"/>
        <w:jc w:val="center"/>
        <w:rPr>
          <w:rFonts w:hint="eastAsia" w:ascii="宋体" w:hAnsi="宋体" w:eastAsia="宋体" w:cs="宋体"/>
          <w:b/>
          <w:color w:val="auto"/>
          <w:sz w:val="36"/>
          <w:szCs w:val="36"/>
          <w:highlight w:val="none"/>
        </w:rPr>
      </w:pPr>
    </w:p>
    <w:p w14:paraId="62BBDD29">
      <w:pPr>
        <w:tabs>
          <w:tab w:val="left" w:pos="6300"/>
        </w:tabs>
        <w:spacing w:line="360" w:lineRule="auto"/>
        <w:rPr>
          <w:rFonts w:hint="eastAsia" w:ascii="宋体" w:hAnsi="宋体" w:eastAsia="宋体" w:cs="宋体"/>
          <w:b/>
          <w:bCs/>
          <w:color w:val="auto"/>
          <w:sz w:val="36"/>
          <w:szCs w:val="36"/>
          <w:highlight w:val="none"/>
        </w:rPr>
      </w:pPr>
    </w:p>
    <w:p w14:paraId="07781CCD">
      <w:pPr>
        <w:tabs>
          <w:tab w:val="left" w:pos="6300"/>
        </w:tabs>
        <w:spacing w:line="360" w:lineRule="auto"/>
        <w:rPr>
          <w:rFonts w:hint="eastAsia" w:ascii="宋体" w:hAnsi="宋体" w:eastAsia="宋体" w:cs="宋体"/>
          <w:b/>
          <w:bCs/>
          <w:color w:val="auto"/>
          <w:sz w:val="36"/>
          <w:szCs w:val="36"/>
          <w:highlight w:val="none"/>
        </w:rPr>
      </w:pPr>
    </w:p>
    <w:p w14:paraId="7120712F">
      <w:pPr>
        <w:tabs>
          <w:tab w:val="left" w:pos="6300"/>
        </w:tabs>
        <w:spacing w:line="360" w:lineRule="auto"/>
        <w:rPr>
          <w:rFonts w:hint="eastAsia" w:ascii="宋体" w:hAnsi="宋体" w:eastAsia="宋体" w:cs="宋体"/>
          <w:b/>
          <w:bCs/>
          <w:color w:val="auto"/>
          <w:sz w:val="36"/>
          <w:szCs w:val="36"/>
          <w:highlight w:val="none"/>
        </w:rPr>
      </w:pPr>
    </w:p>
    <w:p w14:paraId="70C88599">
      <w:pPr>
        <w:tabs>
          <w:tab w:val="left" w:pos="6300"/>
        </w:tabs>
        <w:spacing w:line="360" w:lineRule="auto"/>
        <w:rPr>
          <w:rFonts w:hint="eastAsia" w:ascii="宋体" w:hAnsi="宋体" w:eastAsia="宋体" w:cs="宋体"/>
          <w:b/>
          <w:bCs/>
          <w:color w:val="auto"/>
          <w:sz w:val="36"/>
          <w:szCs w:val="36"/>
          <w:highlight w:val="none"/>
        </w:rPr>
      </w:pPr>
    </w:p>
    <w:p w14:paraId="6732D1FC">
      <w:pPr>
        <w:pStyle w:val="60"/>
        <w:ind w:firstLine="280"/>
        <w:outlineLvl w:val="9"/>
        <w:rPr>
          <w:rFonts w:hint="eastAsia" w:ascii="宋体" w:hAnsi="宋体" w:eastAsia="宋体" w:cs="宋体"/>
          <w:color w:val="auto"/>
          <w:highlight w:val="none"/>
        </w:rPr>
      </w:pPr>
    </w:p>
    <w:p w14:paraId="72A1112C">
      <w:pPr>
        <w:pStyle w:val="60"/>
        <w:ind w:firstLine="280"/>
        <w:outlineLvl w:val="9"/>
        <w:rPr>
          <w:rFonts w:hint="eastAsia" w:ascii="宋体" w:hAnsi="宋体" w:eastAsia="宋体" w:cs="宋体"/>
          <w:color w:val="auto"/>
          <w:highlight w:val="none"/>
        </w:rPr>
      </w:pPr>
    </w:p>
    <w:p w14:paraId="03BB09CB">
      <w:pPr>
        <w:adjustRightInd w:val="0"/>
        <w:spacing w:before="120" w:after="120" w:line="360" w:lineRule="auto"/>
        <w:ind w:firstLine="1928" w:firstLineChars="600"/>
        <w:jc w:val="left"/>
        <w:textAlignment w:val="baseline"/>
        <w:rPr>
          <w:rFonts w:hint="eastAsia" w:ascii="宋体" w:hAnsi="宋体" w:eastAsia="宋体" w:cs="宋体"/>
          <w:b/>
          <w:bCs/>
          <w:color w:val="auto"/>
          <w:kern w:val="0"/>
          <w:sz w:val="32"/>
          <w:szCs w:val="32"/>
          <w:highlight w:val="none"/>
          <w:u w:val="single"/>
          <w:lang w:eastAsia="zh-CN"/>
        </w:rPr>
      </w:pPr>
      <w:r>
        <w:rPr>
          <w:rFonts w:hint="eastAsia" w:ascii="宋体" w:hAnsi="宋体" w:eastAsia="宋体" w:cs="宋体"/>
          <w:b/>
          <w:bCs/>
          <w:color w:val="auto"/>
          <w:kern w:val="0"/>
          <w:sz w:val="32"/>
          <w:szCs w:val="32"/>
          <w:highlight w:val="none"/>
          <w:lang w:val="en-US" w:eastAsia="zh-CN"/>
        </w:rPr>
        <w:t>招 标 人</w:t>
      </w:r>
      <w:r>
        <w:rPr>
          <w:rFonts w:hint="eastAsia" w:ascii="宋体" w:hAnsi="宋体" w:eastAsia="宋体" w:cs="宋体"/>
          <w:b/>
          <w:bCs/>
          <w:color w:val="auto"/>
          <w:kern w:val="0"/>
          <w:sz w:val="32"/>
          <w:szCs w:val="32"/>
          <w:highlight w:val="none"/>
        </w:rPr>
        <w:t>：</w:t>
      </w:r>
      <w:r>
        <w:rPr>
          <w:rFonts w:hint="eastAsia" w:ascii="宋体" w:hAnsi="宋体" w:eastAsia="宋体" w:cs="宋体"/>
          <w:b/>
          <w:bCs/>
          <w:color w:val="auto"/>
          <w:kern w:val="0"/>
          <w:sz w:val="32"/>
          <w:szCs w:val="32"/>
          <w:highlight w:val="none"/>
          <w:u w:val="single"/>
          <w:lang w:eastAsia="zh-CN"/>
        </w:rPr>
        <w:t>南通职业大学</w:t>
      </w:r>
    </w:p>
    <w:p w14:paraId="2CAEC9D5">
      <w:pPr>
        <w:adjustRightInd w:val="0"/>
        <w:spacing w:before="120" w:after="120" w:line="360" w:lineRule="auto"/>
        <w:ind w:firstLine="1928" w:firstLineChars="600"/>
        <w:jc w:val="left"/>
        <w:textAlignment w:val="baseline"/>
        <w:rPr>
          <w:rFonts w:hint="eastAsia" w:ascii="宋体" w:hAnsi="宋体" w:eastAsia="宋体" w:cs="宋体"/>
          <w:b/>
          <w:bCs/>
          <w:color w:val="auto"/>
          <w:kern w:val="0"/>
          <w:sz w:val="32"/>
          <w:szCs w:val="32"/>
          <w:highlight w:val="none"/>
        </w:rPr>
      </w:pPr>
      <w:r>
        <w:rPr>
          <w:rFonts w:hint="eastAsia" w:ascii="宋体" w:hAnsi="宋体" w:eastAsia="宋体" w:cs="宋体"/>
          <w:b/>
          <w:bCs/>
          <w:color w:val="auto"/>
          <w:kern w:val="0"/>
          <w:sz w:val="32"/>
          <w:szCs w:val="32"/>
          <w:highlight w:val="none"/>
        </w:rPr>
        <w:t>代理机构：</w:t>
      </w:r>
      <w:r>
        <w:rPr>
          <w:rFonts w:hint="eastAsia" w:ascii="宋体" w:hAnsi="宋体" w:eastAsia="宋体" w:cs="宋体"/>
          <w:b/>
          <w:bCs/>
          <w:color w:val="auto"/>
          <w:kern w:val="0"/>
          <w:sz w:val="32"/>
          <w:szCs w:val="32"/>
          <w:highlight w:val="none"/>
          <w:u w:val="single"/>
        </w:rPr>
        <w:t>中通服网盈科技有限公司</w:t>
      </w:r>
    </w:p>
    <w:p w14:paraId="3E1CC9D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color w:val="auto"/>
          <w:sz w:val="36"/>
          <w:szCs w:val="36"/>
          <w:highlight w:val="none"/>
          <w:lang w:val="en-US" w:eastAsia="zh-CN"/>
        </w:rPr>
      </w:pPr>
      <w:bookmarkStart w:id="0" w:name="_Toc257275442"/>
      <w:bookmarkStart w:id="1" w:name="_Toc241913651"/>
      <w:bookmarkStart w:id="2" w:name="_Toc312608845"/>
      <w:r>
        <w:rPr>
          <w:rFonts w:hint="eastAsia" w:ascii="宋体" w:hAnsi="宋体" w:eastAsia="宋体" w:cs="宋体"/>
          <w:b/>
          <w:color w:val="auto"/>
          <w:sz w:val="36"/>
          <w:szCs w:val="36"/>
          <w:highlight w:val="none"/>
          <w:lang w:val="en-US" w:eastAsia="zh-CN"/>
        </w:rPr>
        <w:t>二〇二六年</w:t>
      </w:r>
      <w:r>
        <w:rPr>
          <w:rFonts w:hint="eastAsia" w:ascii="宋体" w:hAnsi="宋体" w:cs="宋体"/>
          <w:b/>
          <w:color w:val="auto"/>
          <w:sz w:val="36"/>
          <w:szCs w:val="36"/>
          <w:highlight w:val="none"/>
          <w:lang w:val="en-US" w:eastAsia="zh-CN"/>
        </w:rPr>
        <w:t>八</w:t>
      </w:r>
      <w:r>
        <w:rPr>
          <w:rFonts w:hint="eastAsia" w:ascii="宋体" w:hAnsi="宋体" w:eastAsia="宋体" w:cs="宋体"/>
          <w:b/>
          <w:color w:val="auto"/>
          <w:sz w:val="36"/>
          <w:szCs w:val="36"/>
          <w:highlight w:val="none"/>
          <w:lang w:val="en-US" w:eastAsia="zh-CN"/>
        </w:rPr>
        <w:t>月</w:t>
      </w:r>
    </w:p>
    <w:p w14:paraId="2B9EA666">
      <w:pPr>
        <w:pStyle w:val="60"/>
        <w:ind w:firstLine="280"/>
        <w:outlineLvl w:val="9"/>
        <w:rPr>
          <w:rFonts w:hint="eastAsia" w:ascii="宋体" w:hAnsi="宋体" w:eastAsia="宋体" w:cs="宋体"/>
          <w:b/>
          <w:color w:val="auto"/>
          <w:szCs w:val="28"/>
          <w:highlight w:val="none"/>
        </w:rPr>
      </w:pPr>
      <w:r>
        <w:rPr>
          <w:rFonts w:hint="eastAsia" w:ascii="宋体" w:hAnsi="宋体" w:eastAsia="宋体" w:cs="宋体"/>
          <w:color w:val="auto"/>
          <w:highlight w:val="none"/>
        </w:rPr>
        <w:br w:type="page"/>
      </w:r>
      <w:bookmarkEnd w:id="0"/>
      <w:bookmarkEnd w:id="1"/>
      <w:bookmarkEnd w:id="2"/>
    </w:p>
    <w:p w14:paraId="62F63A68">
      <w:pPr>
        <w:spacing w:line="360" w:lineRule="auto"/>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目      录</w:t>
      </w:r>
    </w:p>
    <w:p w14:paraId="171DCF2E">
      <w:pPr>
        <w:spacing w:line="360" w:lineRule="auto"/>
        <w:jc w:val="center"/>
        <w:rPr>
          <w:rFonts w:hint="eastAsia" w:ascii="宋体" w:hAnsi="宋体" w:eastAsia="宋体" w:cs="宋体"/>
          <w:b/>
          <w:color w:val="auto"/>
          <w:sz w:val="30"/>
          <w:szCs w:val="30"/>
          <w:highlight w:val="none"/>
        </w:rPr>
      </w:pPr>
    </w:p>
    <w:p w14:paraId="684AC7AE">
      <w:pPr>
        <w:tabs>
          <w:tab w:val="left" w:pos="7740"/>
        </w:tabs>
        <w:spacing w:line="360" w:lineRule="auto"/>
        <w:rPr>
          <w:rFonts w:hint="eastAsia" w:ascii="宋体" w:hAnsi="宋体" w:eastAsia="宋体" w:cs="宋体"/>
          <w:b/>
          <w:color w:val="auto"/>
          <w:spacing w:val="2"/>
          <w:sz w:val="30"/>
          <w:szCs w:val="30"/>
          <w:highlight w:val="none"/>
        </w:rPr>
      </w:pPr>
      <w:r>
        <w:rPr>
          <w:rFonts w:hint="eastAsia" w:ascii="宋体" w:hAnsi="宋体" w:eastAsia="宋体" w:cs="宋体"/>
          <w:b/>
          <w:bCs/>
          <w:color w:val="auto"/>
          <w:sz w:val="30"/>
          <w:szCs w:val="30"/>
          <w:highlight w:val="none"/>
        </w:rPr>
        <w:t>第一章  招标公告</w:t>
      </w:r>
    </w:p>
    <w:p w14:paraId="1BAA1681">
      <w:pPr>
        <w:tabs>
          <w:tab w:val="left" w:pos="7740"/>
        </w:tabs>
        <w:spacing w:line="360" w:lineRule="auto"/>
        <w:rPr>
          <w:rFonts w:hint="eastAsia" w:ascii="宋体" w:hAnsi="宋体" w:eastAsia="宋体" w:cs="宋体"/>
          <w:b/>
          <w:color w:val="auto"/>
          <w:sz w:val="30"/>
          <w:szCs w:val="30"/>
          <w:highlight w:val="none"/>
        </w:rPr>
      </w:pPr>
    </w:p>
    <w:p w14:paraId="3653F375">
      <w:pPr>
        <w:tabs>
          <w:tab w:val="left" w:pos="7740"/>
        </w:tabs>
        <w:spacing w:line="360" w:lineRule="auto"/>
        <w:rPr>
          <w:rFonts w:hint="eastAsia" w:ascii="宋体" w:hAnsi="宋体" w:eastAsia="宋体" w:cs="宋体"/>
          <w:b/>
          <w:color w:val="auto"/>
          <w:spacing w:val="2"/>
          <w:sz w:val="30"/>
          <w:szCs w:val="30"/>
          <w:highlight w:val="none"/>
        </w:rPr>
      </w:pPr>
      <w:r>
        <w:rPr>
          <w:rFonts w:hint="eastAsia" w:ascii="宋体" w:hAnsi="宋体" w:eastAsia="宋体" w:cs="宋体"/>
          <w:b/>
          <w:bCs/>
          <w:color w:val="auto"/>
          <w:sz w:val="30"/>
          <w:szCs w:val="30"/>
          <w:highlight w:val="none"/>
        </w:rPr>
        <w:t>第二章  投标人须知</w:t>
      </w:r>
    </w:p>
    <w:p w14:paraId="0C64AB77">
      <w:pPr>
        <w:spacing w:line="360" w:lineRule="auto"/>
        <w:rPr>
          <w:rFonts w:hint="eastAsia" w:ascii="宋体" w:hAnsi="宋体" w:eastAsia="宋体" w:cs="宋体"/>
          <w:b/>
          <w:color w:val="auto"/>
          <w:sz w:val="30"/>
          <w:szCs w:val="30"/>
          <w:highlight w:val="none"/>
        </w:rPr>
      </w:pPr>
    </w:p>
    <w:p w14:paraId="357E90F1">
      <w:pPr>
        <w:tabs>
          <w:tab w:val="left" w:pos="7740"/>
        </w:tabs>
        <w:spacing w:line="360" w:lineRule="auto"/>
        <w:rPr>
          <w:rFonts w:hint="eastAsia" w:ascii="宋体" w:hAnsi="宋体" w:eastAsia="宋体" w:cs="宋体"/>
          <w:b/>
          <w:color w:val="auto"/>
          <w:spacing w:val="2"/>
          <w:sz w:val="30"/>
          <w:szCs w:val="30"/>
          <w:highlight w:val="none"/>
        </w:rPr>
      </w:pPr>
      <w:r>
        <w:rPr>
          <w:rFonts w:hint="eastAsia" w:ascii="宋体" w:hAnsi="宋体" w:eastAsia="宋体" w:cs="宋体"/>
          <w:b/>
          <w:bCs/>
          <w:color w:val="auto"/>
          <w:sz w:val="30"/>
          <w:szCs w:val="30"/>
          <w:highlight w:val="none"/>
        </w:rPr>
        <w:t>第三章  项目需求</w:t>
      </w:r>
    </w:p>
    <w:p w14:paraId="50903A0C">
      <w:pPr>
        <w:pStyle w:val="25"/>
        <w:tabs>
          <w:tab w:val="left" w:pos="7740"/>
          <w:tab w:val="left" w:pos="7920"/>
        </w:tabs>
        <w:spacing w:line="360" w:lineRule="auto"/>
        <w:ind w:left="0" w:leftChars="0"/>
        <w:rPr>
          <w:rFonts w:hint="eastAsia" w:ascii="宋体" w:hAnsi="宋体" w:eastAsia="宋体" w:cs="宋体"/>
          <w:b/>
          <w:color w:val="auto"/>
          <w:sz w:val="30"/>
          <w:szCs w:val="30"/>
          <w:highlight w:val="none"/>
        </w:rPr>
      </w:pPr>
    </w:p>
    <w:p w14:paraId="7BF34F84">
      <w:pPr>
        <w:tabs>
          <w:tab w:val="left" w:pos="7740"/>
        </w:tabs>
        <w:spacing w:line="360" w:lineRule="auto"/>
        <w:rPr>
          <w:rFonts w:hint="eastAsia" w:ascii="宋体" w:hAnsi="宋体" w:eastAsia="宋体" w:cs="宋体"/>
          <w:b/>
          <w:color w:val="auto"/>
          <w:spacing w:val="2"/>
          <w:sz w:val="30"/>
          <w:szCs w:val="30"/>
          <w:highlight w:val="none"/>
        </w:rPr>
      </w:pPr>
      <w:r>
        <w:rPr>
          <w:rFonts w:hint="eastAsia" w:ascii="宋体" w:hAnsi="宋体" w:eastAsia="宋体" w:cs="宋体"/>
          <w:b/>
          <w:color w:val="auto"/>
          <w:sz w:val="30"/>
          <w:szCs w:val="30"/>
          <w:highlight w:val="none"/>
        </w:rPr>
        <w:t xml:space="preserve">第四章  </w:t>
      </w:r>
      <w:r>
        <w:rPr>
          <w:rFonts w:hint="eastAsia" w:ascii="宋体" w:hAnsi="宋体" w:eastAsia="宋体" w:cs="宋体"/>
          <w:b/>
          <w:bCs/>
          <w:color w:val="auto"/>
          <w:sz w:val="30"/>
          <w:szCs w:val="30"/>
          <w:highlight w:val="none"/>
        </w:rPr>
        <w:t>评审方法和程序</w:t>
      </w:r>
    </w:p>
    <w:p w14:paraId="5A319D61">
      <w:pPr>
        <w:spacing w:line="360" w:lineRule="auto"/>
        <w:rPr>
          <w:rFonts w:hint="eastAsia" w:ascii="宋体" w:hAnsi="宋体" w:eastAsia="宋体" w:cs="宋体"/>
          <w:b/>
          <w:color w:val="auto"/>
          <w:sz w:val="30"/>
          <w:szCs w:val="30"/>
          <w:highlight w:val="none"/>
        </w:rPr>
      </w:pPr>
    </w:p>
    <w:p w14:paraId="7964E44F">
      <w:pPr>
        <w:tabs>
          <w:tab w:val="left" w:pos="7740"/>
        </w:tabs>
        <w:spacing w:line="360" w:lineRule="auto"/>
        <w:rPr>
          <w:rFonts w:hint="eastAsia" w:ascii="宋体" w:hAnsi="宋体" w:eastAsia="宋体" w:cs="宋体"/>
          <w:b/>
          <w:color w:val="auto"/>
          <w:spacing w:val="2"/>
          <w:sz w:val="30"/>
          <w:szCs w:val="30"/>
          <w:highlight w:val="none"/>
        </w:rPr>
      </w:pPr>
      <w:r>
        <w:rPr>
          <w:rFonts w:hint="eastAsia" w:ascii="宋体" w:hAnsi="宋体" w:eastAsia="宋体" w:cs="宋体"/>
          <w:b/>
          <w:bCs/>
          <w:color w:val="auto"/>
          <w:sz w:val="30"/>
          <w:szCs w:val="30"/>
          <w:highlight w:val="none"/>
        </w:rPr>
        <w:t>第五章  合同授予</w:t>
      </w:r>
    </w:p>
    <w:p w14:paraId="2C6087E4">
      <w:pPr>
        <w:spacing w:line="360" w:lineRule="auto"/>
        <w:rPr>
          <w:rFonts w:hint="eastAsia" w:ascii="宋体" w:hAnsi="宋体" w:eastAsia="宋体" w:cs="宋体"/>
          <w:b/>
          <w:color w:val="auto"/>
          <w:sz w:val="30"/>
          <w:szCs w:val="30"/>
          <w:highlight w:val="none"/>
        </w:rPr>
      </w:pPr>
    </w:p>
    <w:p w14:paraId="3489FAD4">
      <w:pPr>
        <w:tabs>
          <w:tab w:val="left" w:pos="7740"/>
        </w:tabs>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第六章  质疑提出和处理</w:t>
      </w:r>
    </w:p>
    <w:p w14:paraId="4F617DA5">
      <w:pPr>
        <w:tabs>
          <w:tab w:val="left" w:pos="7740"/>
        </w:tabs>
        <w:spacing w:line="360" w:lineRule="auto"/>
        <w:rPr>
          <w:rFonts w:hint="eastAsia" w:ascii="宋体" w:hAnsi="宋体" w:eastAsia="宋体" w:cs="宋体"/>
          <w:b/>
          <w:color w:val="auto"/>
          <w:sz w:val="28"/>
          <w:szCs w:val="28"/>
          <w:highlight w:val="none"/>
        </w:rPr>
      </w:pPr>
    </w:p>
    <w:p w14:paraId="57B244A3">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第七章  投标文件组成</w:t>
      </w:r>
    </w:p>
    <w:p w14:paraId="5FFDD1FC">
      <w:pPr>
        <w:spacing w:line="360" w:lineRule="auto"/>
        <w:rPr>
          <w:rFonts w:hint="eastAsia" w:ascii="宋体" w:hAnsi="宋体" w:eastAsia="宋体" w:cs="宋体"/>
          <w:color w:val="auto"/>
          <w:sz w:val="24"/>
          <w:highlight w:val="none"/>
        </w:rPr>
      </w:pPr>
    </w:p>
    <w:p w14:paraId="59C5C70F">
      <w:pPr>
        <w:snapToGrid w:val="0"/>
        <w:spacing w:line="360" w:lineRule="auto"/>
        <w:jc w:val="center"/>
        <w:outlineLvl w:val="0"/>
        <w:rPr>
          <w:rStyle w:val="122"/>
          <w:rFonts w:hint="eastAsia" w:ascii="宋体" w:hAnsi="宋体" w:eastAsia="宋体" w:cs="宋体"/>
          <w:color w:val="auto"/>
          <w:sz w:val="32"/>
          <w:szCs w:val="32"/>
          <w:highlight w:val="none"/>
        </w:rPr>
        <w:sectPr>
          <w:headerReference r:id="rId3" w:type="default"/>
          <w:footerReference r:id="rId4" w:type="default"/>
          <w:type w:val="continuous"/>
          <w:pgSz w:w="11906" w:h="16838"/>
          <w:pgMar w:top="1191" w:right="1247" w:bottom="1247" w:left="1701" w:header="851" w:footer="992" w:gutter="0"/>
          <w:pgBorders>
            <w:top w:val="none" w:sz="0" w:space="0"/>
            <w:left w:val="none" w:sz="0" w:space="0"/>
            <w:bottom w:val="none" w:sz="0" w:space="0"/>
            <w:right w:val="none" w:sz="0" w:space="0"/>
          </w:pgBorders>
          <w:pgNumType w:fmt="decimal"/>
          <w:cols w:space="720" w:num="1"/>
          <w:docGrid w:linePitch="312" w:charSpace="0"/>
        </w:sectPr>
      </w:pPr>
    </w:p>
    <w:p w14:paraId="45B076C1">
      <w:pPr>
        <w:snapToGrid w:val="0"/>
        <w:spacing w:line="360" w:lineRule="auto"/>
        <w:jc w:val="center"/>
        <w:outlineLvl w:val="0"/>
        <w:rPr>
          <w:rStyle w:val="122"/>
          <w:rFonts w:hint="eastAsia" w:ascii="宋体" w:hAnsi="宋体" w:eastAsia="宋体" w:cs="宋体"/>
          <w:color w:val="auto"/>
          <w:sz w:val="28"/>
          <w:szCs w:val="28"/>
          <w:highlight w:val="none"/>
        </w:rPr>
      </w:pPr>
      <w:r>
        <w:rPr>
          <w:rStyle w:val="122"/>
          <w:rFonts w:hint="eastAsia" w:ascii="宋体" w:hAnsi="宋体" w:eastAsia="宋体" w:cs="宋体"/>
          <w:color w:val="auto"/>
          <w:sz w:val="32"/>
          <w:szCs w:val="32"/>
          <w:highlight w:val="none"/>
        </w:rPr>
        <w:t xml:space="preserve">第一章  </w:t>
      </w:r>
      <w:bookmarkStart w:id="3" w:name="OLE_LINK2"/>
      <w:bookmarkStart w:id="4" w:name="OLE_LINK4"/>
      <w:bookmarkStart w:id="5" w:name="OLE_LINK3"/>
      <w:bookmarkStart w:id="6" w:name="OLE_LINK1"/>
      <w:bookmarkStart w:id="7" w:name="OLE_LINK5"/>
      <w:r>
        <w:rPr>
          <w:rStyle w:val="122"/>
          <w:rFonts w:hint="eastAsia" w:ascii="宋体" w:hAnsi="宋体" w:eastAsia="宋体" w:cs="宋体"/>
          <w:color w:val="auto"/>
          <w:sz w:val="32"/>
          <w:szCs w:val="32"/>
          <w:highlight w:val="none"/>
        </w:rPr>
        <w:t>招标公告</w:t>
      </w:r>
    </w:p>
    <w:p w14:paraId="740F515B">
      <w:pPr>
        <w:widowControl/>
        <w:snapToGrid w:val="0"/>
        <w:spacing w:line="360" w:lineRule="auto"/>
        <w:jc w:val="left"/>
        <w:rPr>
          <w:rFonts w:hint="eastAsia" w:ascii="宋体" w:hAnsi="宋体" w:eastAsia="宋体" w:cs="宋体"/>
          <w:color w:val="auto"/>
          <w:sz w:val="24"/>
          <w:highlight w:val="none"/>
        </w:rPr>
      </w:pPr>
      <w:bookmarkStart w:id="8" w:name="OLE_LINK6"/>
      <w:r>
        <w:rPr>
          <w:rFonts w:hint="eastAsia" w:ascii="宋体" w:hAnsi="宋体" w:eastAsia="宋体" w:cs="宋体"/>
          <w:color w:val="auto"/>
          <w:sz w:val="24"/>
          <w:highlight w:val="none"/>
        </w:rPr>
        <w:t>项目概况</w:t>
      </w:r>
    </w:p>
    <w:p w14:paraId="6CF21AE4">
      <w:pPr>
        <w:keepNext w:val="0"/>
        <w:keepLines w:val="0"/>
        <w:pageBreakBefore w:val="0"/>
        <w:widowControl w:val="0"/>
        <w:kinsoku w:val="0"/>
        <w:wordWrap/>
        <w:overflowPunct w:val="0"/>
        <w:topLinePunct w:val="0"/>
        <w:autoSpaceDE w:val="0"/>
        <w:autoSpaceDN w:val="0"/>
        <w:bidi w:val="0"/>
        <w:adjustRightInd/>
        <w:snapToGrid w:val="0"/>
        <w:spacing w:line="360" w:lineRule="auto"/>
        <w:ind w:firstLine="480" w:firstLineChars="200"/>
        <w:textAlignment w:val="auto"/>
        <w:outlineLvl w:val="9"/>
        <w:rPr>
          <w:rFonts w:hint="eastAsia" w:ascii="宋体" w:hAnsi="宋体" w:eastAsia="宋体" w:cs="宋体"/>
          <w:color w:val="auto"/>
          <w:sz w:val="24"/>
          <w:highlight w:val="none"/>
          <w:u w:val="single"/>
        </w:rPr>
      </w:pPr>
      <w:r>
        <w:rPr>
          <w:rFonts w:hint="eastAsia" w:ascii="宋体" w:hAnsi="宋体" w:cs="宋体"/>
          <w:color w:val="auto"/>
          <w:sz w:val="24"/>
          <w:highlight w:val="none"/>
          <w:u w:val="single"/>
          <w:lang w:eastAsia="zh-CN"/>
        </w:rPr>
        <w:t>南通职业大学智慧后勤一体化平台项目</w:t>
      </w:r>
      <w:r>
        <w:rPr>
          <w:rFonts w:hint="eastAsia" w:ascii="宋体" w:hAnsi="宋体" w:eastAsia="宋体" w:cs="宋体"/>
          <w:color w:val="auto"/>
          <w:sz w:val="24"/>
          <w:highlight w:val="none"/>
        </w:rPr>
        <w:t>的潜在</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应在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zh-CN"/>
        </w:rPr>
        <w:t>南通职业大学采购与招标信息网</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获取</w:t>
      </w:r>
      <w:r>
        <w:rPr>
          <w:rFonts w:hint="eastAsia" w:ascii="宋体" w:hAnsi="宋体" w:eastAsia="宋体" w:cs="宋体"/>
          <w:color w:val="auto"/>
          <w:sz w:val="24"/>
          <w:highlight w:val="none"/>
          <w:lang w:eastAsia="zh-CN"/>
        </w:rPr>
        <w:t>招标文件</w:t>
      </w:r>
      <w:r>
        <w:rPr>
          <w:rFonts w:hint="eastAsia" w:ascii="宋体" w:hAnsi="宋体" w:eastAsia="宋体" w:cs="宋体"/>
          <w:color w:val="auto"/>
          <w:sz w:val="24"/>
          <w:highlight w:val="none"/>
        </w:rPr>
        <w:t>，并于</w:t>
      </w:r>
      <w:r>
        <w:rPr>
          <w:rFonts w:hint="eastAsia" w:ascii="宋体" w:hAnsi="宋体" w:cs="宋体"/>
          <w:color w:val="auto"/>
          <w:sz w:val="24"/>
          <w:highlight w:val="none"/>
          <w:u w:val="single"/>
          <w:lang w:eastAsia="zh-CN"/>
        </w:rPr>
        <w:t>2026年8月</w:t>
      </w:r>
      <w:r>
        <w:rPr>
          <w:rFonts w:hint="eastAsia" w:ascii="宋体" w:hAnsi="宋体" w:cs="宋体"/>
          <w:color w:val="auto"/>
          <w:sz w:val="24"/>
          <w:highlight w:val="none"/>
          <w:u w:val="single"/>
          <w:lang w:val="en-US" w:eastAsia="zh-CN"/>
        </w:rPr>
        <w:t>28</w:t>
      </w:r>
      <w:r>
        <w:rPr>
          <w:rFonts w:hint="eastAsia" w:ascii="宋体" w:hAnsi="宋体" w:cs="宋体"/>
          <w:color w:val="auto"/>
          <w:sz w:val="24"/>
          <w:highlight w:val="none"/>
          <w:u w:val="single"/>
          <w:lang w:eastAsia="zh-CN"/>
        </w:rPr>
        <w:t>日</w:t>
      </w:r>
      <w:r>
        <w:rPr>
          <w:rFonts w:hint="eastAsia" w:ascii="宋体" w:hAnsi="宋体" w:cs="宋体"/>
          <w:color w:val="auto"/>
          <w:sz w:val="24"/>
          <w:highlight w:val="none"/>
          <w:u w:val="single"/>
          <w:lang w:val="en-US" w:eastAsia="zh-CN"/>
        </w:rPr>
        <w:t>09</w:t>
      </w:r>
      <w:r>
        <w:rPr>
          <w:rFonts w:hint="eastAsia" w:ascii="宋体" w:hAnsi="宋体" w:eastAsia="宋体" w:cs="宋体"/>
          <w:color w:val="auto"/>
          <w:sz w:val="24"/>
          <w:highlight w:val="none"/>
          <w:u w:val="single"/>
        </w:rPr>
        <w:t>时</w:t>
      </w:r>
      <w:r>
        <w:rPr>
          <w:rFonts w:hint="eastAsia" w:ascii="宋体" w:hAnsi="宋体" w:cs="宋体"/>
          <w:color w:val="auto"/>
          <w:sz w:val="24"/>
          <w:highlight w:val="none"/>
          <w:u w:val="single"/>
          <w:lang w:val="en-US" w:eastAsia="zh-CN"/>
        </w:rPr>
        <w:t>3</w:t>
      </w:r>
      <w:r>
        <w:rPr>
          <w:rFonts w:hint="eastAsia" w:ascii="宋体" w:hAnsi="宋体" w:eastAsia="宋体" w:cs="宋体"/>
          <w:color w:val="auto"/>
          <w:sz w:val="24"/>
          <w:highlight w:val="none"/>
          <w:u w:val="single"/>
          <w:lang w:val="en-US" w:eastAsia="zh-CN"/>
        </w:rPr>
        <w:t>0</w:t>
      </w:r>
      <w:r>
        <w:rPr>
          <w:rFonts w:hint="eastAsia" w:ascii="宋体" w:hAnsi="宋体" w:eastAsia="宋体" w:cs="宋体"/>
          <w:color w:val="auto"/>
          <w:sz w:val="24"/>
          <w:highlight w:val="none"/>
          <w:u w:val="single"/>
        </w:rPr>
        <w:t>分</w:t>
      </w:r>
      <w:r>
        <w:rPr>
          <w:rFonts w:hint="eastAsia" w:ascii="宋体" w:hAnsi="宋体" w:eastAsia="宋体" w:cs="宋体"/>
          <w:color w:val="auto"/>
          <w:sz w:val="24"/>
          <w:highlight w:val="none"/>
        </w:rPr>
        <w:t>（北京时间）前提交</w:t>
      </w:r>
      <w:r>
        <w:rPr>
          <w:rFonts w:hint="eastAsia" w:ascii="宋体" w:hAnsi="宋体" w:cs="宋体"/>
          <w:color w:val="auto"/>
          <w:sz w:val="24"/>
          <w:highlight w:val="none"/>
          <w:lang w:val="en-US" w:eastAsia="zh-CN"/>
        </w:rPr>
        <w:t>投标</w:t>
      </w:r>
      <w:r>
        <w:rPr>
          <w:rFonts w:hint="eastAsia" w:ascii="宋体" w:hAnsi="宋体" w:eastAsia="宋体" w:cs="宋体"/>
          <w:color w:val="auto"/>
          <w:sz w:val="24"/>
          <w:highlight w:val="none"/>
        </w:rPr>
        <w:t>文件。</w:t>
      </w:r>
    </w:p>
    <w:p w14:paraId="20D84CA0">
      <w:pPr>
        <w:kinsoku w:val="0"/>
        <w:overflowPunct w:val="0"/>
        <w:autoSpaceDE w:val="0"/>
        <w:autoSpaceDN w:val="0"/>
        <w:snapToGrid w:val="0"/>
        <w:spacing w:line="360" w:lineRule="auto"/>
        <w:ind w:firstLine="482" w:firstLineChars="200"/>
        <w:outlineLvl w:val="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一、项目基本情况</w:t>
      </w:r>
    </w:p>
    <w:p w14:paraId="455BD674">
      <w:pPr>
        <w:widowControl/>
        <w:snapToGrid w:val="0"/>
        <w:spacing w:line="360" w:lineRule="auto"/>
        <w:ind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项目编号：</w:t>
      </w:r>
      <w:r>
        <w:rPr>
          <w:rFonts w:hint="eastAsia" w:ascii="宋体" w:hAnsi="宋体" w:cs="宋体"/>
          <w:color w:val="auto"/>
          <w:sz w:val="24"/>
          <w:highlight w:val="none"/>
          <w:lang w:eastAsia="zh-CN"/>
        </w:rPr>
        <w:t>FW20260031</w:t>
      </w:r>
    </w:p>
    <w:p w14:paraId="26BEDEFA">
      <w:pPr>
        <w:widowControl/>
        <w:snapToGrid w:val="0"/>
        <w:spacing w:line="360" w:lineRule="auto"/>
        <w:ind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项目名称：</w:t>
      </w:r>
      <w:r>
        <w:rPr>
          <w:rFonts w:hint="eastAsia" w:ascii="宋体" w:hAnsi="宋体" w:cs="宋体"/>
          <w:color w:val="auto"/>
          <w:sz w:val="24"/>
          <w:highlight w:val="none"/>
          <w:lang w:eastAsia="zh-CN"/>
        </w:rPr>
        <w:t>南通职业大学智慧后勤一体化平台项目</w:t>
      </w:r>
    </w:p>
    <w:p w14:paraId="40E27854">
      <w:pPr>
        <w:widowControl/>
        <w:snapToGrid w:val="0"/>
        <w:spacing w:line="360" w:lineRule="auto"/>
        <w:ind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项目类型：</w:t>
      </w:r>
      <w:r>
        <w:rPr>
          <w:rFonts w:hint="eastAsia" w:ascii="宋体" w:hAnsi="宋体" w:cs="宋体"/>
          <w:color w:val="auto"/>
          <w:sz w:val="24"/>
          <w:highlight w:val="none"/>
          <w:lang w:val="en-US" w:eastAsia="zh-CN"/>
        </w:rPr>
        <w:t>服务</w:t>
      </w:r>
    </w:p>
    <w:p w14:paraId="42DCFBDD">
      <w:pPr>
        <w:widowControl/>
        <w:snapToGri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预算金额</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lang w:val="en-US" w:eastAsia="zh-CN"/>
        </w:rPr>
        <w:t>人民币</w:t>
      </w:r>
      <w:r>
        <w:rPr>
          <w:rFonts w:hint="eastAsia" w:ascii="宋体" w:hAnsi="宋体" w:cs="宋体"/>
          <w:color w:val="auto"/>
          <w:sz w:val="24"/>
          <w:highlight w:val="none"/>
          <w:lang w:val="en-US" w:eastAsia="zh-CN"/>
        </w:rPr>
        <w:t>58</w:t>
      </w:r>
      <w:r>
        <w:rPr>
          <w:rFonts w:hint="eastAsia" w:ascii="宋体" w:hAnsi="宋体" w:eastAsia="宋体" w:cs="宋体"/>
          <w:color w:val="auto"/>
          <w:sz w:val="24"/>
          <w:highlight w:val="none"/>
          <w:lang w:val="en-US" w:eastAsia="zh-CN"/>
        </w:rPr>
        <w:t>万</w:t>
      </w:r>
      <w:r>
        <w:rPr>
          <w:rFonts w:hint="eastAsia" w:ascii="宋体" w:hAnsi="宋体" w:eastAsia="宋体" w:cs="宋体"/>
          <w:color w:val="auto"/>
          <w:sz w:val="24"/>
          <w:highlight w:val="none"/>
        </w:rPr>
        <w:t>元</w:t>
      </w:r>
    </w:p>
    <w:p w14:paraId="3FD068D3">
      <w:pPr>
        <w:widowControl/>
        <w:snapToGri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最高限价</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lang w:val="en-US" w:eastAsia="zh-CN"/>
        </w:rPr>
        <w:t>人民币</w:t>
      </w:r>
      <w:r>
        <w:rPr>
          <w:rFonts w:hint="eastAsia" w:ascii="宋体" w:hAnsi="宋体" w:cs="宋体"/>
          <w:color w:val="auto"/>
          <w:sz w:val="24"/>
          <w:highlight w:val="none"/>
          <w:lang w:val="en-US" w:eastAsia="zh-CN"/>
        </w:rPr>
        <w:t>58</w:t>
      </w:r>
      <w:r>
        <w:rPr>
          <w:rFonts w:hint="eastAsia" w:ascii="宋体" w:hAnsi="宋体" w:eastAsia="宋体" w:cs="宋体"/>
          <w:color w:val="auto"/>
          <w:sz w:val="24"/>
          <w:highlight w:val="none"/>
          <w:lang w:val="en-US" w:eastAsia="zh-CN"/>
        </w:rPr>
        <w:t>万</w:t>
      </w:r>
      <w:r>
        <w:rPr>
          <w:rFonts w:hint="eastAsia" w:ascii="宋体" w:hAnsi="宋体" w:eastAsia="宋体" w:cs="宋体"/>
          <w:color w:val="auto"/>
          <w:sz w:val="24"/>
          <w:highlight w:val="none"/>
        </w:rPr>
        <w:t>元</w:t>
      </w:r>
      <w:r>
        <w:rPr>
          <w:rFonts w:hint="eastAsia" w:ascii="宋体" w:hAnsi="宋体" w:eastAsia="宋体" w:cs="宋体"/>
          <w:color w:val="auto"/>
          <w:sz w:val="24"/>
          <w:highlight w:val="none"/>
          <w:lang w:val="en-US" w:eastAsia="zh-CN"/>
        </w:rPr>
        <w:t>，投标报价超过最高限价的作无效标处理。</w:t>
      </w:r>
    </w:p>
    <w:p w14:paraId="15B1194F">
      <w:pPr>
        <w:widowControl/>
        <w:snapToGri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采购需求：详见招标文件第三</w:t>
      </w:r>
      <w:r>
        <w:rPr>
          <w:rFonts w:hint="eastAsia" w:ascii="宋体" w:hAnsi="宋体" w:eastAsia="宋体" w:cs="宋体"/>
          <w:color w:val="auto"/>
          <w:sz w:val="24"/>
          <w:highlight w:val="none"/>
          <w:lang w:val="en-US" w:eastAsia="zh-CN"/>
        </w:rPr>
        <w:t>章</w:t>
      </w:r>
      <w:r>
        <w:rPr>
          <w:rFonts w:hint="eastAsia" w:ascii="宋体" w:hAnsi="宋体" w:eastAsia="宋体" w:cs="宋体"/>
          <w:color w:val="auto"/>
          <w:sz w:val="24"/>
          <w:highlight w:val="none"/>
        </w:rPr>
        <w:t>项目需求。</w:t>
      </w:r>
    </w:p>
    <w:p w14:paraId="62C3D0D3">
      <w:pPr>
        <w:widowControl/>
        <w:snapToGrid w:val="0"/>
        <w:spacing w:line="360" w:lineRule="auto"/>
        <w:ind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7.</w:t>
      </w:r>
      <w:r>
        <w:rPr>
          <w:rFonts w:hint="eastAsia" w:ascii="宋体" w:hAnsi="宋体" w:cs="宋体"/>
          <w:color w:val="auto"/>
          <w:sz w:val="24"/>
          <w:highlight w:val="none"/>
          <w:lang w:val="en-US" w:eastAsia="zh-CN"/>
        </w:rPr>
        <w:t>服务</w:t>
      </w:r>
      <w:r>
        <w:rPr>
          <w:rFonts w:hint="eastAsia" w:ascii="宋体" w:hAnsi="宋体" w:eastAsia="宋体" w:cs="宋体"/>
          <w:color w:val="auto"/>
          <w:sz w:val="24"/>
          <w:highlight w:val="none"/>
        </w:rPr>
        <w:t>期限：</w:t>
      </w:r>
      <w:r>
        <w:rPr>
          <w:rFonts w:hint="eastAsia" w:ascii="宋体" w:hAnsi="宋体" w:cs="宋体"/>
          <w:color w:val="auto"/>
          <w:sz w:val="24"/>
          <w:highlight w:val="none"/>
          <w:lang w:val="en-US" w:eastAsia="zh-CN"/>
        </w:rPr>
        <w:t>60日历天</w:t>
      </w:r>
      <w:r>
        <w:rPr>
          <w:rFonts w:hint="eastAsia" w:ascii="宋体" w:hAnsi="宋体" w:eastAsia="宋体" w:cs="宋体"/>
          <w:color w:val="auto"/>
          <w:sz w:val="24"/>
          <w:highlight w:val="none"/>
        </w:rPr>
        <w:t>。</w:t>
      </w:r>
    </w:p>
    <w:p w14:paraId="4988D712">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8.</w:t>
      </w:r>
      <w:r>
        <w:rPr>
          <w:rFonts w:hint="eastAsia" w:ascii="宋体" w:hAnsi="宋体" w:eastAsia="宋体" w:cs="宋体"/>
          <w:bCs/>
          <w:color w:val="auto"/>
          <w:sz w:val="24"/>
          <w:szCs w:val="24"/>
          <w:highlight w:val="none"/>
        </w:rPr>
        <w:t>本项目（是/否）接受联合体：否。</w:t>
      </w:r>
    </w:p>
    <w:p w14:paraId="1575A6F1">
      <w:pPr>
        <w:kinsoku w:val="0"/>
        <w:overflowPunct w:val="0"/>
        <w:autoSpaceDE w:val="0"/>
        <w:autoSpaceDN w:val="0"/>
        <w:snapToGrid w:val="0"/>
        <w:spacing w:line="360" w:lineRule="auto"/>
        <w:ind w:firstLine="482" w:firstLineChars="200"/>
        <w:outlineLvl w:val="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w:t>
      </w:r>
      <w:r>
        <w:rPr>
          <w:rFonts w:hint="eastAsia" w:ascii="宋体" w:hAnsi="宋体" w:eastAsia="宋体" w:cs="宋体"/>
          <w:b/>
          <w:color w:val="auto"/>
          <w:sz w:val="24"/>
          <w:highlight w:val="none"/>
          <w:lang w:val="en-US" w:eastAsia="zh-CN"/>
        </w:rPr>
        <w:t>投标人</w:t>
      </w:r>
      <w:r>
        <w:rPr>
          <w:rFonts w:hint="eastAsia" w:ascii="宋体" w:hAnsi="宋体" w:eastAsia="宋体" w:cs="宋体"/>
          <w:b/>
          <w:color w:val="auto"/>
          <w:sz w:val="24"/>
          <w:highlight w:val="none"/>
        </w:rPr>
        <w:t>的资格要求：</w:t>
      </w:r>
    </w:p>
    <w:p w14:paraId="46C1CA5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满足</w:t>
      </w:r>
      <w:r>
        <w:rPr>
          <w:rFonts w:hint="eastAsia" w:ascii="宋体" w:hAnsi="宋体" w:eastAsia="宋体" w:cs="宋体"/>
          <w:color w:val="auto"/>
          <w:sz w:val="24"/>
          <w:szCs w:val="24"/>
          <w:highlight w:val="none"/>
          <w:lang w:val="en-US" w:eastAsia="zh-CN"/>
        </w:rPr>
        <w:t>以下要求</w:t>
      </w:r>
      <w:r>
        <w:rPr>
          <w:rFonts w:hint="eastAsia" w:ascii="宋体" w:hAnsi="宋体" w:eastAsia="宋体" w:cs="宋体"/>
          <w:color w:val="auto"/>
          <w:sz w:val="24"/>
          <w:szCs w:val="24"/>
          <w:highlight w:val="none"/>
        </w:rPr>
        <w:t>并提供声明函：</w:t>
      </w:r>
    </w:p>
    <w:p w14:paraId="722CBE0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（1）具有独立承担民事责任的能力；</w:t>
      </w:r>
    </w:p>
    <w:p w14:paraId="510A0F4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（2）具有良好的商业信誉和健全的财务会计制度；</w:t>
      </w:r>
    </w:p>
    <w:p w14:paraId="5A4BAC8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（3）具有履行合同所必需的设备和专业技术能力；</w:t>
      </w:r>
    </w:p>
    <w:p w14:paraId="535198A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（4）有依法缴纳税收和社会保障资金的良好记录；</w:t>
      </w:r>
    </w:p>
    <w:p w14:paraId="357ECCD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（5）参加政府采购活动前三年内，在经营活动中没有重大违法记录；</w:t>
      </w:r>
    </w:p>
    <w:p w14:paraId="60D7032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（6）法律、行政法规规定的其他条件。</w:t>
      </w:r>
    </w:p>
    <w:p w14:paraId="6FA58B81">
      <w:pPr>
        <w:adjustRightInd w:val="0"/>
        <w:snapToGrid w:val="0"/>
        <w:spacing w:line="360" w:lineRule="auto"/>
        <w:ind w:firstLine="480" w:firstLineChars="200"/>
        <w:rPr>
          <w:rFonts w:hint="eastAsia" w:ascii="宋体" w:hAnsi="宋体" w:eastAsia="宋体" w:cs="宋体"/>
          <w:b w:val="0"/>
          <w:bCs w:val="0"/>
          <w:color w:val="auto"/>
          <w:kern w:val="2"/>
          <w:sz w:val="24"/>
          <w:szCs w:val="24"/>
          <w:highlight w:val="none"/>
          <w:u w:val="single"/>
          <w:lang w:val="en-US" w:eastAsia="zh-CN"/>
        </w:rPr>
      </w:pPr>
      <w:r>
        <w:rPr>
          <w:rFonts w:hint="eastAsia" w:ascii="宋体" w:hAnsi="宋体" w:eastAsia="宋体" w:cs="宋体"/>
          <w:b w:val="0"/>
          <w:bCs w:val="0"/>
          <w:color w:val="auto"/>
          <w:kern w:val="2"/>
          <w:sz w:val="24"/>
          <w:szCs w:val="24"/>
          <w:highlight w:val="none"/>
        </w:rPr>
        <w:t>2</w:t>
      </w:r>
      <w:r>
        <w:rPr>
          <w:rFonts w:hint="eastAsia" w:ascii="宋体" w:hAnsi="宋体" w:eastAsia="宋体" w:cs="宋体"/>
          <w:b w:val="0"/>
          <w:bCs w:val="0"/>
          <w:color w:val="auto"/>
          <w:kern w:val="2"/>
          <w:sz w:val="24"/>
          <w:szCs w:val="24"/>
          <w:highlight w:val="none"/>
          <w:lang w:val="en-US" w:eastAsia="zh-CN"/>
        </w:rPr>
        <w:t>.</w:t>
      </w:r>
      <w:r>
        <w:rPr>
          <w:rFonts w:hint="eastAsia" w:ascii="宋体" w:hAnsi="宋体" w:eastAsia="宋体" w:cs="宋体"/>
          <w:b w:val="0"/>
          <w:bCs w:val="0"/>
          <w:color w:val="auto"/>
          <w:sz w:val="24"/>
          <w:highlight w:val="none"/>
        </w:rPr>
        <w:t>本项目的特定资格要求</w:t>
      </w:r>
      <w:r>
        <w:rPr>
          <w:rFonts w:hint="eastAsia" w:ascii="宋体" w:hAnsi="宋体" w:cs="宋体"/>
          <w:b w:val="0"/>
          <w:bCs w:val="0"/>
          <w:color w:val="auto"/>
          <w:sz w:val="24"/>
          <w:highlight w:val="none"/>
          <w:lang w:eastAsia="zh-CN"/>
        </w:rPr>
        <w:t>：</w:t>
      </w:r>
      <w:r>
        <w:rPr>
          <w:rFonts w:hint="eastAsia"/>
          <w:color w:val="auto"/>
          <w:sz w:val="24"/>
          <w:highlight w:val="none"/>
          <w:lang w:val="en-US" w:eastAsia="zh-CN"/>
        </w:rPr>
        <w:t>无</w:t>
      </w:r>
      <w:r>
        <w:rPr>
          <w:rFonts w:hint="eastAsia" w:ascii="宋体" w:hAnsi="宋体" w:eastAsia="宋体" w:cs="宋体"/>
          <w:b w:val="0"/>
          <w:bCs w:val="0"/>
          <w:color w:val="auto"/>
          <w:kern w:val="2"/>
          <w:sz w:val="24"/>
          <w:szCs w:val="24"/>
          <w:highlight w:val="none"/>
          <w:lang w:val="en-US" w:eastAsia="zh-CN"/>
        </w:rPr>
        <w:t>。</w:t>
      </w:r>
    </w:p>
    <w:p w14:paraId="719466F5">
      <w:pPr>
        <w:widowControl/>
        <w:snapToGrid w:val="0"/>
        <w:spacing w:line="336" w:lineRule="auto"/>
        <w:ind w:firstLine="480" w:firstLineChars="200"/>
        <w:jc w:val="left"/>
        <w:rPr>
          <w:rFonts w:hint="eastAsia" w:ascii="宋体" w:hAnsi="宋体" w:eastAsia="宋体" w:cs="宋体"/>
          <w:color w:val="auto"/>
          <w:kern w:val="2"/>
          <w:sz w:val="24"/>
          <w:szCs w:val="24"/>
          <w:highlight w:val="none"/>
        </w:rPr>
      </w:pPr>
      <w:bookmarkStart w:id="9" w:name="OLE_LINK11"/>
      <w:r>
        <w:rPr>
          <w:rFonts w:hint="eastAsia" w:ascii="宋体" w:hAnsi="宋体" w:eastAsia="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rPr>
        <w:t>未被“信用中国”网站（www.creditchina.gov.cn）列入失信被执行人、重大税收违法案件当事人名单；未被中国政府采购网（http://www.ccgp.gov.cn/）列入政府采购严重失信行为记录名单。</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投标</w:t>
      </w:r>
      <w:r>
        <w:rPr>
          <w:rFonts w:hint="eastAsia" w:ascii="宋体" w:hAnsi="宋体" w:eastAsia="宋体" w:cs="宋体"/>
          <w:color w:val="auto"/>
          <w:sz w:val="24"/>
          <w:highlight w:val="none"/>
        </w:rPr>
        <w:t>文件中无需提供材料）</w:t>
      </w:r>
    </w:p>
    <w:bookmarkEnd w:id="9"/>
    <w:p w14:paraId="5FFBA5C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拒绝下述</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参加本次采购活动：</w:t>
      </w:r>
    </w:p>
    <w:p w14:paraId="0719109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单位负责人为同一人或者存在直接控股、管理关系的不同</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，不得参加同一合同项下的政府采购活动。</w:t>
      </w:r>
    </w:p>
    <w:p w14:paraId="71A0F70E">
      <w:pPr>
        <w:keepNext w:val="0"/>
        <w:keepLines w:val="0"/>
        <w:pageBreakBefore w:val="0"/>
        <w:widowControl w:val="0"/>
        <w:tabs>
          <w:tab w:val="left" w:pos="360"/>
        </w:tabs>
        <w:wordWrap/>
        <w:topLinePunct w:val="0"/>
        <w:bidi w:val="0"/>
        <w:adjustRightIn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注：在开标现场，将由</w:t>
      </w:r>
      <w:r>
        <w:rPr>
          <w:rFonts w:hint="eastAsia" w:ascii="宋体" w:hAnsi="宋体" w:eastAsia="宋体" w:cs="宋体"/>
          <w:color w:val="auto"/>
          <w:sz w:val="24"/>
          <w:highlight w:val="none"/>
          <w:lang w:val="en-US" w:eastAsia="zh-CN"/>
        </w:rPr>
        <w:t>招标人</w:t>
      </w:r>
      <w:r>
        <w:rPr>
          <w:rFonts w:hint="eastAsia" w:ascii="宋体" w:hAnsi="宋体" w:eastAsia="宋体" w:cs="宋体"/>
          <w:color w:val="auto"/>
          <w:sz w:val="24"/>
          <w:highlight w:val="none"/>
        </w:rPr>
        <w:t>或招标代理通过“企查查或天眼查”查询投标单位之间是否存在法定关联性关系。若存在法定关联性关系将按</w:t>
      </w:r>
      <w:r>
        <w:rPr>
          <w:rFonts w:hint="eastAsia" w:ascii="宋体" w:hAnsi="宋体" w:eastAsia="宋体" w:cs="宋体"/>
          <w:b w:val="0"/>
          <w:bCs w:val="0"/>
          <w:color w:val="auto"/>
          <w:sz w:val="24"/>
          <w:highlight w:val="none"/>
        </w:rPr>
        <w:t>无效投标处理</w:t>
      </w:r>
      <w:r>
        <w:rPr>
          <w:rFonts w:hint="eastAsia" w:ascii="宋体" w:hAnsi="宋体" w:eastAsia="宋体" w:cs="宋体"/>
          <w:color w:val="auto"/>
          <w:sz w:val="24"/>
          <w:highlight w:val="none"/>
        </w:rPr>
        <w:t>。查询结果留存归档。</w:t>
      </w:r>
    </w:p>
    <w:p w14:paraId="19FA2D99">
      <w:pPr>
        <w:keepNext w:val="0"/>
        <w:keepLines w:val="0"/>
        <w:pageBreakBefore w:val="0"/>
        <w:widowControl w:val="0"/>
        <w:tabs>
          <w:tab w:val="left" w:pos="360"/>
        </w:tabs>
        <w:wordWrap/>
        <w:topLinePunct w:val="0"/>
        <w:bidi w:val="0"/>
        <w:adjustRightInd/>
        <w:spacing w:line="360" w:lineRule="auto"/>
        <w:ind w:firstLine="482" w:firstLineChars="200"/>
        <w:textAlignment w:val="auto"/>
        <w:rPr>
          <w:rFonts w:hint="eastAsia" w:ascii="宋体" w:hAnsi="宋体" w:eastAsia="宋体" w:cs="宋体"/>
          <w:color w:val="auto"/>
          <w:sz w:val="24"/>
          <w:highlight w:val="none"/>
        </w:rPr>
      </w:pPr>
      <w:r>
        <w:rPr>
          <w:rFonts w:hint="eastAsia" w:ascii="Times New Roman" w:hAnsi="Times New Roman"/>
          <w:b/>
          <w:color w:val="auto"/>
          <w:sz w:val="24"/>
          <w:szCs w:val="24"/>
          <w:highlight w:val="none"/>
          <w:lang w:val="zh-CN"/>
        </w:rPr>
        <w:t>具体资格要求详见第</w:t>
      </w:r>
      <w:r>
        <w:rPr>
          <w:rFonts w:hint="eastAsia"/>
          <w:b/>
          <w:color w:val="auto"/>
          <w:sz w:val="24"/>
          <w:szCs w:val="24"/>
          <w:highlight w:val="none"/>
          <w:lang w:val="en-US" w:eastAsia="zh-CN"/>
        </w:rPr>
        <w:t>七</w:t>
      </w:r>
      <w:r>
        <w:rPr>
          <w:rFonts w:hint="eastAsia" w:ascii="Times New Roman" w:hAnsi="Times New Roman"/>
          <w:b/>
          <w:color w:val="auto"/>
          <w:sz w:val="24"/>
          <w:szCs w:val="24"/>
          <w:highlight w:val="none"/>
          <w:lang w:val="zh-CN"/>
        </w:rPr>
        <w:t>章</w:t>
      </w:r>
      <w:r>
        <w:rPr>
          <w:rFonts w:hint="eastAsia"/>
          <w:b/>
          <w:color w:val="auto"/>
          <w:sz w:val="24"/>
          <w:szCs w:val="24"/>
          <w:highlight w:val="none"/>
          <w:lang w:val="en-US" w:eastAsia="zh-CN"/>
        </w:rPr>
        <w:t>投标文件组成</w:t>
      </w:r>
      <w:r>
        <w:rPr>
          <w:rFonts w:hint="eastAsia" w:ascii="Times New Roman" w:hAnsi="Times New Roman"/>
          <w:b/>
          <w:color w:val="auto"/>
          <w:sz w:val="24"/>
          <w:szCs w:val="24"/>
          <w:highlight w:val="none"/>
          <w:lang w:val="zh-CN"/>
        </w:rPr>
        <w:t>中的“资格审查文件”</w:t>
      </w:r>
    </w:p>
    <w:p w14:paraId="13A94C4D">
      <w:pPr>
        <w:keepNext w:val="0"/>
        <w:keepLines w:val="0"/>
        <w:pageBreakBefore w:val="0"/>
        <w:widowControl w:val="0"/>
        <w:kinsoku w:val="0"/>
        <w:wordWrap/>
        <w:overflowPunct w:val="0"/>
        <w:topLinePunct w:val="0"/>
        <w:autoSpaceDE w:val="0"/>
        <w:autoSpaceDN w:val="0"/>
        <w:bidi w:val="0"/>
        <w:adjustRightInd/>
        <w:snapToGrid w:val="0"/>
        <w:spacing w:line="360" w:lineRule="auto"/>
        <w:ind w:firstLine="482" w:firstLineChars="200"/>
        <w:textAlignment w:val="auto"/>
        <w:outlineLvl w:val="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三、获取招标文件</w:t>
      </w:r>
    </w:p>
    <w:p w14:paraId="1F797E46">
      <w:pPr>
        <w:snapToGrid w:val="0"/>
        <w:spacing w:line="360" w:lineRule="auto"/>
        <w:ind w:firstLine="480" w:firstLineChars="200"/>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1</w:t>
      </w:r>
      <w:r>
        <w:rPr>
          <w:rFonts w:hint="eastAsia" w:ascii="宋体" w:hAnsi="宋体" w:eastAsia="宋体" w:cs="宋体"/>
          <w:color w:val="auto"/>
          <w:sz w:val="24"/>
          <w:szCs w:val="21"/>
          <w:highlight w:val="none"/>
          <w:lang w:val="en-US" w:eastAsia="zh-CN"/>
        </w:rPr>
        <w:t>.</w:t>
      </w:r>
      <w:r>
        <w:rPr>
          <w:rFonts w:hint="eastAsia" w:ascii="宋体" w:hAnsi="宋体" w:eastAsia="宋体" w:cs="宋体"/>
          <w:color w:val="auto"/>
          <w:sz w:val="24"/>
          <w:szCs w:val="21"/>
          <w:highlight w:val="none"/>
          <w:lang w:val="zh-CN"/>
        </w:rPr>
        <w:t>时间：</w:t>
      </w:r>
      <w:r>
        <w:rPr>
          <w:rFonts w:hint="eastAsia" w:ascii="宋体" w:hAnsi="宋体" w:eastAsia="宋体" w:cs="宋体"/>
          <w:color w:val="auto"/>
          <w:sz w:val="24"/>
          <w:szCs w:val="21"/>
          <w:highlight w:val="none"/>
          <w:u w:val="single"/>
          <w:lang w:val="zh-CN"/>
        </w:rPr>
        <w:t>自本招标公告发布之日起至</w:t>
      </w:r>
      <w:r>
        <w:rPr>
          <w:rFonts w:hint="eastAsia" w:ascii="宋体" w:hAnsi="宋体" w:cs="宋体"/>
          <w:color w:val="auto"/>
          <w:sz w:val="24"/>
          <w:highlight w:val="none"/>
          <w:u w:val="single"/>
          <w:lang w:eastAsia="zh-CN"/>
        </w:rPr>
        <w:t>2026年8月</w:t>
      </w:r>
      <w:r>
        <w:rPr>
          <w:rFonts w:hint="eastAsia" w:ascii="宋体" w:hAnsi="宋体" w:cs="宋体"/>
          <w:color w:val="auto"/>
          <w:sz w:val="24"/>
          <w:highlight w:val="none"/>
          <w:u w:val="single"/>
          <w:lang w:val="en-US" w:eastAsia="zh-CN"/>
        </w:rPr>
        <w:t>28</w:t>
      </w:r>
      <w:r>
        <w:rPr>
          <w:rFonts w:hint="eastAsia" w:ascii="宋体" w:hAnsi="宋体" w:cs="宋体"/>
          <w:color w:val="auto"/>
          <w:sz w:val="24"/>
          <w:highlight w:val="none"/>
          <w:u w:val="single"/>
          <w:lang w:eastAsia="zh-CN"/>
        </w:rPr>
        <w:t>日</w:t>
      </w:r>
      <w:r>
        <w:rPr>
          <w:rFonts w:hint="eastAsia" w:ascii="宋体" w:hAnsi="宋体" w:cs="宋体"/>
          <w:color w:val="auto"/>
          <w:sz w:val="24"/>
          <w:highlight w:val="none"/>
          <w:u w:val="single"/>
          <w:lang w:val="en-US" w:eastAsia="zh-CN"/>
        </w:rPr>
        <w:t>09</w:t>
      </w:r>
      <w:r>
        <w:rPr>
          <w:rFonts w:hint="eastAsia" w:ascii="宋体" w:hAnsi="宋体" w:eastAsia="宋体" w:cs="宋体"/>
          <w:color w:val="auto"/>
          <w:sz w:val="24"/>
          <w:highlight w:val="none"/>
          <w:u w:val="single"/>
        </w:rPr>
        <w:t>时</w:t>
      </w:r>
      <w:r>
        <w:rPr>
          <w:rFonts w:hint="eastAsia" w:ascii="宋体" w:hAnsi="宋体" w:cs="宋体"/>
          <w:color w:val="auto"/>
          <w:sz w:val="24"/>
          <w:highlight w:val="none"/>
          <w:u w:val="single"/>
          <w:lang w:val="en-US" w:eastAsia="zh-CN"/>
        </w:rPr>
        <w:t>3</w:t>
      </w:r>
      <w:r>
        <w:rPr>
          <w:rFonts w:hint="eastAsia" w:ascii="宋体" w:hAnsi="宋体" w:eastAsia="宋体" w:cs="宋体"/>
          <w:color w:val="auto"/>
          <w:sz w:val="24"/>
          <w:highlight w:val="none"/>
          <w:u w:val="single"/>
          <w:lang w:val="en-US" w:eastAsia="zh-CN"/>
        </w:rPr>
        <w:t>0</w:t>
      </w:r>
      <w:r>
        <w:rPr>
          <w:rFonts w:hint="eastAsia" w:ascii="宋体" w:hAnsi="宋体" w:eastAsia="宋体" w:cs="宋体"/>
          <w:color w:val="auto"/>
          <w:sz w:val="24"/>
          <w:highlight w:val="none"/>
          <w:u w:val="single"/>
        </w:rPr>
        <w:t>分</w:t>
      </w:r>
      <w:r>
        <w:rPr>
          <w:rFonts w:hint="eastAsia" w:ascii="宋体" w:hAnsi="宋体" w:eastAsia="宋体" w:cs="宋体"/>
          <w:color w:val="auto"/>
          <w:sz w:val="24"/>
          <w:szCs w:val="21"/>
          <w:highlight w:val="none"/>
          <w:lang w:val="zh-CN"/>
        </w:rPr>
        <w:t>。</w:t>
      </w:r>
    </w:p>
    <w:p w14:paraId="3D19892A">
      <w:pPr>
        <w:snapToGrid w:val="0"/>
        <w:spacing w:line="360" w:lineRule="auto"/>
        <w:ind w:firstLine="480" w:firstLineChars="200"/>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2</w:t>
      </w:r>
      <w:r>
        <w:rPr>
          <w:rFonts w:hint="eastAsia" w:ascii="宋体" w:hAnsi="宋体" w:eastAsia="宋体" w:cs="宋体"/>
          <w:color w:val="auto"/>
          <w:sz w:val="24"/>
          <w:szCs w:val="21"/>
          <w:highlight w:val="none"/>
          <w:lang w:val="en-US" w:eastAsia="zh-CN"/>
        </w:rPr>
        <w:t>.</w:t>
      </w:r>
      <w:r>
        <w:rPr>
          <w:rFonts w:hint="eastAsia" w:ascii="宋体" w:hAnsi="宋体" w:eastAsia="宋体" w:cs="宋体"/>
          <w:color w:val="auto"/>
          <w:sz w:val="24"/>
          <w:szCs w:val="21"/>
          <w:highlight w:val="none"/>
          <w:lang w:val="zh-CN"/>
        </w:rPr>
        <w:t>地点：南通职业大学采购与招标信息网。</w:t>
      </w:r>
    </w:p>
    <w:p w14:paraId="4A1DBFC1">
      <w:pPr>
        <w:snapToGrid w:val="0"/>
        <w:spacing w:line="360" w:lineRule="auto"/>
        <w:ind w:firstLine="480" w:firstLineChars="200"/>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3</w:t>
      </w:r>
      <w:r>
        <w:rPr>
          <w:rFonts w:hint="eastAsia" w:ascii="宋体" w:hAnsi="宋体" w:eastAsia="宋体" w:cs="宋体"/>
          <w:color w:val="auto"/>
          <w:sz w:val="24"/>
          <w:szCs w:val="21"/>
          <w:highlight w:val="none"/>
          <w:lang w:val="en-US" w:eastAsia="zh-CN"/>
        </w:rPr>
        <w:t>.</w:t>
      </w:r>
      <w:r>
        <w:rPr>
          <w:rFonts w:hint="eastAsia" w:ascii="宋体" w:hAnsi="宋体" w:eastAsia="宋体" w:cs="宋体"/>
          <w:color w:val="auto"/>
          <w:sz w:val="24"/>
          <w:szCs w:val="21"/>
          <w:highlight w:val="none"/>
          <w:lang w:val="zh-CN"/>
        </w:rPr>
        <w:t>方式：自行下载</w:t>
      </w:r>
    </w:p>
    <w:p w14:paraId="1D5B8E8E">
      <w:pPr>
        <w:kinsoku w:val="0"/>
        <w:overflowPunct w:val="0"/>
        <w:autoSpaceDE w:val="0"/>
        <w:autoSpaceDN w:val="0"/>
        <w:snapToGrid w:val="0"/>
        <w:spacing w:line="360" w:lineRule="auto"/>
        <w:ind w:firstLine="482" w:firstLineChars="200"/>
        <w:outlineLvl w:val="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四、提交投标文件截止时间、开标时间和地点</w:t>
      </w:r>
    </w:p>
    <w:p w14:paraId="34D5849F">
      <w:pPr>
        <w:widowControl/>
        <w:snapToGrid w:val="0"/>
        <w:spacing w:line="360" w:lineRule="auto"/>
        <w:ind w:firstLine="470" w:firstLineChars="19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截止时间及开标时间：</w:t>
      </w:r>
      <w:r>
        <w:rPr>
          <w:rFonts w:hint="eastAsia" w:ascii="宋体" w:hAnsi="宋体" w:cs="宋体"/>
          <w:color w:val="auto"/>
          <w:sz w:val="24"/>
          <w:highlight w:val="none"/>
          <w:u w:val="single"/>
          <w:lang w:eastAsia="zh-CN"/>
        </w:rPr>
        <w:t>2026年8月</w:t>
      </w:r>
      <w:r>
        <w:rPr>
          <w:rFonts w:hint="eastAsia" w:ascii="宋体" w:hAnsi="宋体" w:cs="宋体"/>
          <w:color w:val="auto"/>
          <w:sz w:val="24"/>
          <w:highlight w:val="none"/>
          <w:u w:val="single"/>
          <w:lang w:val="en-US" w:eastAsia="zh-CN"/>
        </w:rPr>
        <w:t>28</w:t>
      </w:r>
      <w:r>
        <w:rPr>
          <w:rFonts w:hint="eastAsia" w:ascii="宋体" w:hAnsi="宋体" w:cs="宋体"/>
          <w:color w:val="auto"/>
          <w:sz w:val="24"/>
          <w:highlight w:val="none"/>
          <w:u w:val="single"/>
          <w:lang w:eastAsia="zh-CN"/>
        </w:rPr>
        <w:t>日</w:t>
      </w:r>
      <w:r>
        <w:rPr>
          <w:rFonts w:hint="eastAsia" w:ascii="宋体" w:hAnsi="宋体" w:cs="宋体"/>
          <w:color w:val="auto"/>
          <w:sz w:val="24"/>
          <w:highlight w:val="none"/>
          <w:u w:val="single"/>
          <w:lang w:val="en-US" w:eastAsia="zh-CN"/>
        </w:rPr>
        <w:t>09</w:t>
      </w:r>
      <w:r>
        <w:rPr>
          <w:rFonts w:hint="eastAsia" w:ascii="宋体" w:hAnsi="宋体" w:eastAsia="宋体" w:cs="宋体"/>
          <w:color w:val="auto"/>
          <w:sz w:val="24"/>
          <w:highlight w:val="none"/>
          <w:u w:val="single"/>
        </w:rPr>
        <w:t>时</w:t>
      </w:r>
      <w:r>
        <w:rPr>
          <w:rFonts w:hint="eastAsia" w:ascii="宋体" w:hAnsi="宋体" w:cs="宋体"/>
          <w:color w:val="auto"/>
          <w:sz w:val="24"/>
          <w:highlight w:val="none"/>
          <w:u w:val="single"/>
          <w:lang w:val="en-US" w:eastAsia="zh-CN"/>
        </w:rPr>
        <w:t>3</w:t>
      </w:r>
      <w:r>
        <w:rPr>
          <w:rFonts w:hint="eastAsia" w:ascii="宋体" w:hAnsi="宋体" w:eastAsia="宋体" w:cs="宋体"/>
          <w:color w:val="auto"/>
          <w:sz w:val="24"/>
          <w:highlight w:val="none"/>
          <w:u w:val="single"/>
          <w:lang w:val="en-US" w:eastAsia="zh-CN"/>
        </w:rPr>
        <w:t>0</w:t>
      </w:r>
      <w:r>
        <w:rPr>
          <w:rFonts w:hint="eastAsia" w:ascii="宋体" w:hAnsi="宋体" w:eastAsia="宋体" w:cs="宋体"/>
          <w:color w:val="auto"/>
          <w:sz w:val="24"/>
          <w:highlight w:val="none"/>
          <w:u w:val="single"/>
        </w:rPr>
        <w:t>分</w:t>
      </w:r>
      <w:r>
        <w:rPr>
          <w:rFonts w:hint="eastAsia" w:ascii="宋体" w:hAnsi="宋体" w:eastAsia="宋体" w:cs="宋体"/>
          <w:color w:val="auto"/>
          <w:sz w:val="24"/>
          <w:highlight w:val="none"/>
        </w:rPr>
        <w:t>；逾时，</w:t>
      </w:r>
      <w:r>
        <w:rPr>
          <w:rFonts w:hint="eastAsia" w:ascii="宋体" w:hAnsi="宋体" w:eastAsia="宋体" w:cs="宋体"/>
          <w:color w:val="auto"/>
          <w:sz w:val="24"/>
          <w:highlight w:val="none"/>
          <w:lang w:eastAsia="zh-CN"/>
        </w:rPr>
        <w:t>招标人</w:t>
      </w:r>
      <w:r>
        <w:rPr>
          <w:rFonts w:hint="eastAsia" w:ascii="宋体" w:hAnsi="宋体" w:eastAsia="宋体" w:cs="宋体"/>
          <w:color w:val="auto"/>
          <w:sz w:val="24"/>
          <w:highlight w:val="none"/>
        </w:rPr>
        <w:t>将拒绝接受</w:t>
      </w:r>
      <w:r>
        <w:rPr>
          <w:rFonts w:hint="eastAsia" w:ascii="宋体" w:hAnsi="宋体" w:eastAsia="宋体" w:cs="宋体"/>
          <w:color w:val="auto"/>
          <w:sz w:val="24"/>
          <w:highlight w:val="none"/>
          <w:lang w:val="en-US" w:eastAsia="zh-CN"/>
        </w:rPr>
        <w:t>投标人投标</w:t>
      </w:r>
      <w:r>
        <w:rPr>
          <w:rFonts w:hint="eastAsia" w:ascii="宋体" w:hAnsi="宋体" w:eastAsia="宋体" w:cs="宋体"/>
          <w:color w:val="auto"/>
          <w:sz w:val="24"/>
          <w:highlight w:val="none"/>
        </w:rPr>
        <w:t>文件。</w:t>
      </w:r>
    </w:p>
    <w:p w14:paraId="28295269">
      <w:pPr>
        <w:widowControl/>
        <w:snapToGrid w:val="0"/>
        <w:spacing w:line="360" w:lineRule="auto"/>
        <w:ind w:firstLine="470" w:firstLineChars="196"/>
        <w:jc w:val="left"/>
        <w:rPr>
          <w:rFonts w:hint="eastAsia" w:ascii="宋体" w:hAnsi="宋体" w:eastAsia="宋体" w:cs="宋体"/>
          <w:color w:val="auto"/>
          <w:sz w:val="24"/>
          <w:highlight w:val="none"/>
          <w:u w:val="single"/>
          <w:shd w:val="pct10" w:color="auto" w:fill="FFFFFF"/>
        </w:rPr>
      </w:pPr>
      <w:r>
        <w:rPr>
          <w:rFonts w:hint="eastAsia" w:ascii="宋体" w:hAnsi="宋体" w:eastAsia="宋体" w:cs="宋体"/>
          <w:color w:val="auto"/>
          <w:sz w:val="24"/>
          <w:highlight w:val="none"/>
        </w:rPr>
        <w:t>地点：</w:t>
      </w:r>
      <w:r>
        <w:rPr>
          <w:rFonts w:hint="eastAsia" w:ascii="宋体" w:hAnsi="宋体" w:eastAsia="宋体" w:cs="宋体"/>
          <w:color w:val="auto"/>
          <w:sz w:val="24"/>
          <w:highlight w:val="none"/>
          <w:u w:val="single"/>
          <w:lang w:eastAsia="zh-CN"/>
        </w:rPr>
        <w:t>南通职业大学（青年中路89号）主楼1401室</w:t>
      </w:r>
      <w:r>
        <w:rPr>
          <w:rFonts w:hint="eastAsia" w:ascii="宋体" w:hAnsi="宋体" w:eastAsia="宋体" w:cs="宋体"/>
          <w:color w:val="auto"/>
          <w:sz w:val="24"/>
          <w:highlight w:val="none"/>
          <w:u w:val="single"/>
        </w:rPr>
        <w:t>，如有变动另行通知。</w:t>
      </w:r>
    </w:p>
    <w:p w14:paraId="2783338F">
      <w:pPr>
        <w:kinsoku w:val="0"/>
        <w:overflowPunct w:val="0"/>
        <w:autoSpaceDE w:val="0"/>
        <w:autoSpaceDN w:val="0"/>
        <w:snapToGrid w:val="0"/>
        <w:spacing w:line="360" w:lineRule="auto"/>
        <w:ind w:firstLine="482" w:firstLineChars="200"/>
        <w:outlineLvl w:val="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五、公告期限</w:t>
      </w:r>
    </w:p>
    <w:p w14:paraId="140924FE">
      <w:pPr>
        <w:widowControl/>
        <w:snapToGrid w:val="0"/>
        <w:spacing w:line="360" w:lineRule="auto"/>
        <w:ind w:firstLine="470" w:firstLineChars="19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自本公告发布之日起5个工作日。</w:t>
      </w:r>
    </w:p>
    <w:p w14:paraId="55614C51">
      <w:pPr>
        <w:kinsoku w:val="0"/>
        <w:overflowPunct w:val="0"/>
        <w:autoSpaceDE w:val="0"/>
        <w:autoSpaceDN w:val="0"/>
        <w:snapToGrid w:val="0"/>
        <w:spacing w:line="360" w:lineRule="auto"/>
        <w:ind w:firstLine="482" w:firstLineChars="200"/>
        <w:outlineLvl w:val="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六、其他补充事宜</w:t>
      </w:r>
    </w:p>
    <w:p w14:paraId="2630F2F7">
      <w:pPr>
        <w:widowControl/>
        <w:snapToGrid w:val="0"/>
        <w:spacing w:line="360" w:lineRule="auto"/>
        <w:ind w:firstLine="470" w:firstLineChars="19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1.保证金：本项目不收取投标保证金。</w:t>
      </w:r>
    </w:p>
    <w:p w14:paraId="3F066CF4">
      <w:pPr>
        <w:widowControl/>
        <w:snapToGrid w:val="0"/>
        <w:spacing w:line="360" w:lineRule="auto"/>
        <w:ind w:firstLine="470" w:firstLineChars="19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2.本项目采用现场开标模式，所有</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须将纸质投标文件在截止时间前带至开标现场。</w:t>
      </w:r>
    </w:p>
    <w:p w14:paraId="45C3DDB4">
      <w:pPr>
        <w:widowControl/>
        <w:snapToGrid w:val="0"/>
        <w:spacing w:line="360" w:lineRule="auto"/>
        <w:ind w:firstLine="470" w:firstLineChars="19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.对项目需求部分</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其他资格要求、项目需求、评分标准</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的询问、质疑请向</w:t>
      </w:r>
      <w:r>
        <w:rPr>
          <w:rFonts w:hint="eastAsia" w:ascii="宋体" w:hAnsi="宋体" w:eastAsia="宋体" w:cs="宋体"/>
          <w:color w:val="auto"/>
          <w:sz w:val="24"/>
          <w:highlight w:val="none"/>
          <w:lang w:eastAsia="zh-CN"/>
        </w:rPr>
        <w:t>招标人</w:t>
      </w:r>
      <w:r>
        <w:rPr>
          <w:rFonts w:hint="eastAsia" w:ascii="宋体" w:hAnsi="宋体" w:eastAsia="宋体" w:cs="宋体"/>
          <w:color w:val="auto"/>
          <w:sz w:val="24"/>
          <w:highlight w:val="none"/>
        </w:rPr>
        <w:t>提出，由</w:t>
      </w:r>
      <w:r>
        <w:rPr>
          <w:rFonts w:hint="eastAsia" w:ascii="宋体" w:hAnsi="宋体" w:eastAsia="宋体" w:cs="宋体"/>
          <w:color w:val="auto"/>
          <w:sz w:val="24"/>
          <w:highlight w:val="none"/>
          <w:lang w:eastAsia="zh-CN"/>
        </w:rPr>
        <w:t>招标人</w:t>
      </w:r>
      <w:r>
        <w:rPr>
          <w:rFonts w:hint="eastAsia" w:ascii="宋体" w:hAnsi="宋体" w:eastAsia="宋体" w:cs="宋体"/>
          <w:color w:val="auto"/>
          <w:sz w:val="24"/>
          <w:highlight w:val="none"/>
        </w:rPr>
        <w:t>负责答复；对项目招标文件</w:t>
      </w:r>
      <w:r>
        <w:rPr>
          <w:rFonts w:hint="eastAsia" w:ascii="宋体" w:hAnsi="宋体" w:cs="宋体"/>
          <w:color w:val="auto"/>
          <w:sz w:val="24"/>
          <w:highlight w:val="none"/>
          <w:lang w:eastAsia="zh-CN"/>
        </w:rPr>
        <w:t>其他部分</w:t>
      </w:r>
      <w:r>
        <w:rPr>
          <w:rFonts w:hint="eastAsia" w:ascii="宋体" w:hAnsi="宋体" w:eastAsia="宋体" w:cs="宋体"/>
          <w:color w:val="auto"/>
          <w:sz w:val="24"/>
          <w:highlight w:val="none"/>
        </w:rPr>
        <w:t>的询问、质疑请向代理机构提出。</w:t>
      </w:r>
    </w:p>
    <w:p w14:paraId="03DCB02E">
      <w:pPr>
        <w:widowControl/>
        <w:snapToGrid w:val="0"/>
        <w:spacing w:line="360" w:lineRule="auto"/>
        <w:ind w:firstLine="470" w:firstLineChars="19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应依照规定提交各类声明函、承诺函，不再同时提供原件备查或提供有关部门出具的相关证明文件。但</w:t>
      </w:r>
      <w:r>
        <w:rPr>
          <w:rFonts w:hint="eastAsia" w:ascii="宋体" w:hAnsi="宋体" w:eastAsia="宋体" w:cs="宋体"/>
          <w:color w:val="auto"/>
          <w:sz w:val="24"/>
          <w:highlight w:val="none"/>
          <w:lang w:eastAsia="zh-CN"/>
        </w:rPr>
        <w:t>中标人</w:t>
      </w:r>
      <w:r>
        <w:rPr>
          <w:rFonts w:hint="eastAsia" w:ascii="宋体" w:hAnsi="宋体" w:eastAsia="宋体" w:cs="宋体"/>
          <w:color w:val="auto"/>
          <w:sz w:val="24"/>
          <w:highlight w:val="none"/>
        </w:rPr>
        <w:t>应做好提交声明函、承诺函相应原件的核查准备；核查后发现虚假或违背承诺的，将依照相关法律法规规定处理。</w:t>
      </w:r>
    </w:p>
    <w:p w14:paraId="64516CF1">
      <w:pPr>
        <w:kinsoku w:val="0"/>
        <w:overflowPunct w:val="0"/>
        <w:autoSpaceDE w:val="0"/>
        <w:autoSpaceDN w:val="0"/>
        <w:snapToGrid w:val="0"/>
        <w:spacing w:line="360" w:lineRule="auto"/>
        <w:ind w:firstLine="482" w:firstLineChars="200"/>
        <w:outlineLvl w:val="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七、凡对本次采购提出询问，请按以下方式联系。</w:t>
      </w:r>
    </w:p>
    <w:p w14:paraId="57B67535">
      <w:pPr>
        <w:widowControl/>
        <w:snapToGri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eastAsia="zh-CN"/>
        </w:rPr>
        <w:t>招标人</w:t>
      </w:r>
      <w:r>
        <w:rPr>
          <w:rFonts w:hint="eastAsia" w:ascii="宋体" w:hAnsi="宋体" w:eastAsia="宋体" w:cs="宋体"/>
          <w:color w:val="auto"/>
          <w:sz w:val="24"/>
          <w:highlight w:val="none"/>
        </w:rPr>
        <w:t>信息</w:t>
      </w:r>
    </w:p>
    <w:p w14:paraId="7239BB13">
      <w:pPr>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名    称：</w:t>
      </w:r>
      <w:r>
        <w:rPr>
          <w:rFonts w:hint="eastAsia" w:ascii="宋体" w:hAnsi="宋体" w:eastAsia="宋体" w:cs="宋体"/>
          <w:color w:val="auto"/>
          <w:sz w:val="24"/>
          <w:highlight w:val="none"/>
          <w:lang w:val="zh-CN"/>
        </w:rPr>
        <w:t>南通职业大学</w:t>
      </w:r>
    </w:p>
    <w:p w14:paraId="7FF45F07">
      <w:pPr>
        <w:snapToGrid w:val="0"/>
        <w:spacing w:line="360" w:lineRule="auto"/>
        <w:ind w:firstLine="480" w:firstLineChars="200"/>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地    址：</w:t>
      </w:r>
      <w:r>
        <w:rPr>
          <w:rFonts w:hint="eastAsia" w:ascii="宋体" w:hAnsi="宋体" w:eastAsia="宋体" w:cs="宋体"/>
          <w:bCs/>
          <w:color w:val="auto"/>
          <w:sz w:val="24"/>
          <w:highlight w:val="none"/>
          <w:lang w:eastAsia="zh-CN"/>
        </w:rPr>
        <w:t>江苏省南通市青年中路89号</w:t>
      </w:r>
    </w:p>
    <w:p w14:paraId="4F250066">
      <w:pPr>
        <w:snapToGrid w:val="0"/>
        <w:spacing w:line="360" w:lineRule="auto"/>
        <w:ind w:firstLine="480" w:firstLineChars="200"/>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联</w:t>
      </w:r>
      <w:r>
        <w:rPr>
          <w:rFonts w:hint="eastAsia" w:ascii="宋体" w:hAnsi="宋体" w:eastAsia="宋体" w:cs="宋体"/>
          <w:color w:val="auto"/>
          <w:kern w:val="0"/>
          <w:sz w:val="24"/>
          <w:highlight w:val="none"/>
          <w:lang w:val="en-US" w:eastAsia="zh-CN"/>
        </w:rPr>
        <w:t xml:space="preserve"> </w:t>
      </w:r>
      <w:r>
        <w:rPr>
          <w:rFonts w:hint="eastAsia" w:ascii="宋体" w:hAnsi="宋体" w:eastAsia="宋体" w:cs="宋体"/>
          <w:color w:val="auto"/>
          <w:kern w:val="0"/>
          <w:sz w:val="24"/>
          <w:highlight w:val="none"/>
        </w:rPr>
        <w:t>系</w:t>
      </w:r>
      <w:r>
        <w:rPr>
          <w:rFonts w:hint="eastAsia" w:ascii="宋体" w:hAnsi="宋体" w:eastAsia="宋体" w:cs="宋体"/>
          <w:color w:val="auto"/>
          <w:kern w:val="0"/>
          <w:sz w:val="24"/>
          <w:highlight w:val="none"/>
          <w:lang w:val="en-US" w:eastAsia="zh-CN"/>
        </w:rPr>
        <w:t xml:space="preserve"> 人</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卢</w:t>
      </w:r>
      <w:r>
        <w:rPr>
          <w:rFonts w:hint="eastAsia" w:ascii="宋体" w:hAnsi="宋体" w:eastAsia="宋体" w:cs="宋体"/>
          <w:color w:val="auto"/>
          <w:sz w:val="24"/>
          <w:highlight w:val="none"/>
          <w:lang w:eastAsia="zh-CN"/>
        </w:rPr>
        <w:t>老师</w:t>
      </w:r>
    </w:p>
    <w:p w14:paraId="26856166">
      <w:pPr>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联系方式：15806296602</w:t>
      </w:r>
    </w:p>
    <w:p w14:paraId="50A2823E">
      <w:pPr>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2.采购代理机构信息</w:t>
      </w:r>
    </w:p>
    <w:p w14:paraId="247A9701">
      <w:pPr>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名    称：</w:t>
      </w:r>
      <w:r>
        <w:rPr>
          <w:rFonts w:hint="eastAsia" w:ascii="宋体" w:hAnsi="宋体" w:eastAsia="宋体" w:cs="宋体"/>
          <w:bCs/>
          <w:color w:val="auto"/>
          <w:sz w:val="24"/>
          <w:highlight w:val="none"/>
        </w:rPr>
        <w:t>中通服网盈科技有限公司</w:t>
      </w:r>
    </w:p>
    <w:p w14:paraId="1E1EA100">
      <w:pPr>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地    址：</w:t>
      </w:r>
      <w:r>
        <w:rPr>
          <w:rFonts w:hint="eastAsia" w:ascii="宋体" w:hAnsi="宋体" w:eastAsia="宋体" w:cs="宋体"/>
          <w:color w:val="auto"/>
          <w:sz w:val="24"/>
          <w:szCs w:val="24"/>
          <w:highlight w:val="none"/>
        </w:rPr>
        <w:t>南通市崇川区环城南路11号</w:t>
      </w:r>
    </w:p>
    <w:bookmarkEnd w:id="3"/>
    <w:bookmarkEnd w:id="4"/>
    <w:bookmarkEnd w:id="5"/>
    <w:bookmarkEnd w:id="6"/>
    <w:p w14:paraId="5BD41B8D">
      <w:pPr>
        <w:snapToGrid w:val="0"/>
        <w:spacing w:line="360" w:lineRule="auto"/>
        <w:ind w:firstLine="480" w:firstLineChars="200"/>
        <w:jc w:val="lef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联 系 人：</w:t>
      </w:r>
      <w:r>
        <w:rPr>
          <w:rFonts w:hint="eastAsia" w:ascii="宋体" w:hAnsi="宋体" w:eastAsia="宋体" w:cs="宋体"/>
          <w:color w:val="auto"/>
          <w:sz w:val="24"/>
          <w:szCs w:val="24"/>
          <w:highlight w:val="none"/>
          <w:lang w:val="en-US" w:eastAsia="zh-CN"/>
        </w:rPr>
        <w:t>吴国锋、顾蓉蓉、尹淑瑜</w:t>
      </w:r>
    </w:p>
    <w:p w14:paraId="326D2D8D">
      <w:pPr>
        <w:snapToGrid w:val="0"/>
        <w:spacing w:line="360" w:lineRule="auto"/>
        <w:ind w:firstLine="480" w:firstLineChars="200"/>
        <w:jc w:val="left"/>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lang w:val="en-US" w:eastAsia="zh-CN"/>
        </w:rPr>
        <w:t>15851254859，18921604603，0513-85599000</w:t>
      </w:r>
    </w:p>
    <w:p w14:paraId="1598AEA3">
      <w:pPr>
        <w:spacing w:line="360" w:lineRule="auto"/>
        <w:rPr>
          <w:rFonts w:hint="eastAsia" w:ascii="宋体" w:hAnsi="宋体" w:eastAsia="宋体" w:cs="宋体"/>
          <w:color w:val="auto"/>
          <w:sz w:val="24"/>
          <w:highlight w:val="none"/>
          <w:lang w:val="en-US" w:eastAsia="zh-CN"/>
        </w:rPr>
      </w:pPr>
    </w:p>
    <w:p w14:paraId="0ACD0BC6">
      <w:pPr>
        <w:pStyle w:val="60"/>
        <w:ind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highlight w:val="none"/>
        </w:rPr>
        <w:br w:type="page"/>
      </w:r>
      <w:bookmarkEnd w:id="7"/>
      <w:bookmarkEnd w:id="8"/>
      <w:bookmarkStart w:id="10" w:name="_Toc182848970"/>
      <w:r>
        <w:rPr>
          <w:rStyle w:val="122"/>
          <w:rFonts w:hint="eastAsia" w:ascii="宋体" w:hAnsi="宋体" w:eastAsia="宋体" w:cs="宋体"/>
          <w:color w:val="auto"/>
          <w:sz w:val="32"/>
          <w:szCs w:val="32"/>
          <w:highlight w:val="none"/>
        </w:rPr>
        <w:t>第二章  投标人须知</w:t>
      </w:r>
      <w:bookmarkEnd w:id="10"/>
    </w:p>
    <w:p w14:paraId="320FC9E1">
      <w:pPr>
        <w:kinsoku w:val="0"/>
        <w:overflowPunct w:val="0"/>
        <w:autoSpaceDE w:val="0"/>
        <w:autoSpaceDN w:val="0"/>
        <w:snapToGrid w:val="0"/>
        <w:spacing w:line="360" w:lineRule="auto"/>
        <w:ind w:firstLine="482" w:firstLineChars="200"/>
        <w:outlineLvl w:val="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一、说明</w:t>
      </w:r>
    </w:p>
    <w:p w14:paraId="121E2C72">
      <w:pPr>
        <w:kinsoku w:val="0"/>
        <w:overflowPunct w:val="0"/>
        <w:autoSpaceDE w:val="0"/>
        <w:autoSpaceDN w:val="0"/>
        <w:snapToGrid w:val="0"/>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w:t>
      </w:r>
      <w:r>
        <w:rPr>
          <w:rFonts w:hint="eastAsia" w:ascii="宋体" w:hAnsi="宋体" w:eastAsia="宋体" w:cs="宋体"/>
          <w:color w:val="auto"/>
          <w:kern w:val="0"/>
          <w:sz w:val="24"/>
          <w:highlight w:val="none"/>
          <w:lang w:val="en-US" w:eastAsia="zh-CN"/>
        </w:rPr>
        <w:t>.</w:t>
      </w:r>
      <w:r>
        <w:rPr>
          <w:rFonts w:hint="eastAsia" w:ascii="宋体" w:hAnsi="宋体" w:eastAsia="宋体" w:cs="宋体"/>
          <w:color w:val="auto"/>
          <w:kern w:val="0"/>
          <w:sz w:val="24"/>
          <w:highlight w:val="none"/>
        </w:rPr>
        <w:t>本招标文件仅适用于本项目公开招标活动。</w:t>
      </w:r>
    </w:p>
    <w:p w14:paraId="4C4BA99C">
      <w:pPr>
        <w:snapToGrid w:val="0"/>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w:t>
      </w:r>
      <w:r>
        <w:rPr>
          <w:rFonts w:hint="eastAsia" w:ascii="宋体" w:hAnsi="宋体" w:cs="宋体"/>
          <w:color w:val="auto"/>
          <w:kern w:val="0"/>
          <w:sz w:val="24"/>
          <w:highlight w:val="none"/>
          <w:lang w:eastAsia="zh-CN"/>
        </w:rPr>
        <w:t>.公</w:t>
      </w:r>
      <w:r>
        <w:rPr>
          <w:rFonts w:hint="eastAsia" w:ascii="宋体" w:hAnsi="宋体" w:eastAsia="宋体" w:cs="宋体"/>
          <w:color w:val="auto"/>
          <w:kern w:val="0"/>
          <w:sz w:val="24"/>
          <w:highlight w:val="none"/>
        </w:rPr>
        <w:t>开招标活动及因本次招标产生的合同受中国法律制约和保护。</w:t>
      </w:r>
    </w:p>
    <w:p w14:paraId="09BB1C0A">
      <w:pPr>
        <w:snapToGrid w:val="0"/>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w:t>
      </w:r>
      <w:r>
        <w:rPr>
          <w:rFonts w:hint="eastAsia" w:ascii="宋体" w:hAnsi="宋体" w:eastAsia="宋体" w:cs="宋体"/>
          <w:color w:val="auto"/>
          <w:kern w:val="0"/>
          <w:sz w:val="24"/>
          <w:highlight w:val="none"/>
          <w:lang w:val="en-US" w:eastAsia="zh-CN"/>
        </w:rPr>
        <w:t>.</w:t>
      </w:r>
      <w:r>
        <w:rPr>
          <w:rFonts w:hint="eastAsia" w:ascii="宋体" w:hAnsi="宋体" w:eastAsia="宋体" w:cs="宋体"/>
          <w:color w:val="auto"/>
          <w:kern w:val="0"/>
          <w:sz w:val="24"/>
          <w:highlight w:val="none"/>
        </w:rPr>
        <w:t>招标文件的解释权属于</w:t>
      </w:r>
      <w:r>
        <w:rPr>
          <w:rFonts w:hint="eastAsia" w:ascii="宋体" w:hAnsi="宋体" w:eastAsia="宋体" w:cs="宋体"/>
          <w:color w:val="auto"/>
          <w:kern w:val="0"/>
          <w:sz w:val="24"/>
          <w:highlight w:val="none"/>
          <w:lang w:val="en-US" w:eastAsia="zh-CN"/>
        </w:rPr>
        <w:t>招标人</w:t>
      </w:r>
      <w:r>
        <w:rPr>
          <w:rFonts w:hint="eastAsia" w:ascii="宋体" w:hAnsi="宋体" w:eastAsia="宋体" w:cs="宋体"/>
          <w:color w:val="auto"/>
          <w:kern w:val="0"/>
          <w:sz w:val="24"/>
          <w:highlight w:val="none"/>
        </w:rPr>
        <w:t>。</w:t>
      </w:r>
    </w:p>
    <w:p w14:paraId="699F9AFF">
      <w:pPr>
        <w:snapToGrid w:val="0"/>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w:t>
      </w:r>
      <w:r>
        <w:rPr>
          <w:rFonts w:hint="eastAsia" w:ascii="宋体" w:hAnsi="宋体" w:eastAsia="宋体" w:cs="宋体"/>
          <w:color w:val="auto"/>
          <w:kern w:val="0"/>
          <w:sz w:val="24"/>
          <w:highlight w:val="none"/>
          <w:lang w:val="en-US" w:eastAsia="zh-CN"/>
        </w:rPr>
        <w:t>.</w:t>
      </w:r>
      <w:r>
        <w:rPr>
          <w:rFonts w:hint="eastAsia" w:ascii="宋体" w:hAnsi="宋体" w:eastAsia="宋体" w:cs="宋体"/>
          <w:color w:val="auto"/>
          <w:kern w:val="0"/>
          <w:sz w:val="24"/>
          <w:highlight w:val="none"/>
        </w:rPr>
        <w:t>投标人下载招标文件后，应仔细检查招标文件的所有内容，如有内容或页码短缺、资格要求和技术参数含有倾向性或排他性等表述的，</w:t>
      </w:r>
      <w:r>
        <w:rPr>
          <w:rFonts w:hint="eastAsia" w:ascii="宋体" w:hAnsi="宋体" w:eastAsia="宋体" w:cs="宋体"/>
          <w:color w:val="auto"/>
          <w:sz w:val="24"/>
          <w:highlight w:val="none"/>
        </w:rPr>
        <w:t>应在收到招标文件之日或者招标文件公告期限届满之日后的7个工作日内一次性提出询问或质疑</w:t>
      </w:r>
      <w:r>
        <w:rPr>
          <w:rFonts w:hint="eastAsia" w:ascii="宋体" w:hAnsi="宋体" w:eastAsia="宋体" w:cs="宋体"/>
          <w:color w:val="auto"/>
          <w:kern w:val="0"/>
          <w:sz w:val="24"/>
          <w:highlight w:val="none"/>
        </w:rPr>
        <w:t>，未</w:t>
      </w:r>
      <w:r>
        <w:rPr>
          <w:rFonts w:hint="eastAsia" w:ascii="宋体" w:hAnsi="宋体" w:eastAsia="宋体" w:cs="宋体"/>
          <w:color w:val="auto"/>
          <w:sz w:val="24"/>
          <w:highlight w:val="none"/>
        </w:rPr>
        <w:t>在规定期间内提出</w:t>
      </w:r>
      <w:r>
        <w:rPr>
          <w:rFonts w:hint="eastAsia" w:ascii="宋体" w:hAnsi="宋体" w:eastAsia="宋体" w:cs="宋体"/>
          <w:color w:val="auto"/>
          <w:kern w:val="0"/>
          <w:sz w:val="24"/>
          <w:highlight w:val="none"/>
        </w:rPr>
        <w:t>询问或疑问的，视同</w:t>
      </w:r>
      <w:r>
        <w:rPr>
          <w:rFonts w:hint="eastAsia" w:ascii="宋体" w:hAnsi="宋体" w:eastAsia="宋体" w:cs="宋体"/>
          <w:color w:val="auto"/>
          <w:kern w:val="0"/>
          <w:sz w:val="24"/>
          <w:highlight w:val="none"/>
          <w:lang w:eastAsia="zh-CN"/>
        </w:rPr>
        <w:t>投标人</w:t>
      </w:r>
      <w:r>
        <w:rPr>
          <w:rFonts w:hint="eastAsia" w:ascii="宋体" w:hAnsi="宋体" w:eastAsia="宋体" w:cs="宋体"/>
          <w:color w:val="auto"/>
          <w:kern w:val="0"/>
          <w:sz w:val="24"/>
          <w:highlight w:val="none"/>
        </w:rPr>
        <w:t>理解并接受本招标文件所有内容，</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不得在招标活动期间及招标结束后针对本项目招标公告及招标文件中的所有内容提出质疑、投诉。非书面形式的不作为日后质疑提出的依据。</w:t>
      </w:r>
    </w:p>
    <w:p w14:paraId="25F7A34A">
      <w:pPr>
        <w:snapToGrid w:val="0"/>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w:t>
      </w:r>
      <w:r>
        <w:rPr>
          <w:rFonts w:hint="eastAsia" w:ascii="宋体" w:hAnsi="宋体" w:eastAsia="宋体" w:cs="宋体"/>
          <w:color w:val="auto"/>
          <w:kern w:val="0"/>
          <w:sz w:val="24"/>
          <w:highlight w:val="none"/>
          <w:lang w:val="en-US" w:eastAsia="zh-CN"/>
        </w:rPr>
        <w:t>.</w:t>
      </w:r>
      <w:r>
        <w:rPr>
          <w:rFonts w:hint="eastAsia" w:ascii="宋体" w:hAnsi="宋体" w:eastAsia="宋体" w:cs="宋体"/>
          <w:color w:val="auto"/>
          <w:kern w:val="0"/>
          <w:sz w:val="24"/>
          <w:highlight w:val="none"/>
        </w:rPr>
        <w:t>投标人应认真审阅招标文件中所有的事项、格式、条款和规范要求等，如果</w:t>
      </w:r>
      <w:r>
        <w:rPr>
          <w:rFonts w:hint="eastAsia" w:ascii="宋体" w:hAnsi="宋体" w:eastAsia="宋体" w:cs="宋体"/>
          <w:color w:val="auto"/>
          <w:kern w:val="0"/>
          <w:sz w:val="24"/>
          <w:highlight w:val="none"/>
          <w:lang w:eastAsia="zh-CN"/>
        </w:rPr>
        <w:t>投标人</w:t>
      </w:r>
      <w:r>
        <w:rPr>
          <w:rFonts w:hint="eastAsia" w:ascii="宋体" w:hAnsi="宋体" w:eastAsia="宋体" w:cs="宋体"/>
          <w:color w:val="auto"/>
          <w:kern w:val="0"/>
          <w:sz w:val="24"/>
          <w:highlight w:val="none"/>
        </w:rPr>
        <w:t>没有按照招标文件要求提交</w:t>
      </w:r>
      <w:r>
        <w:rPr>
          <w:rFonts w:hint="eastAsia" w:ascii="宋体" w:hAnsi="宋体" w:cs="宋体"/>
          <w:color w:val="auto"/>
          <w:kern w:val="0"/>
          <w:sz w:val="24"/>
          <w:highlight w:val="none"/>
          <w:lang w:val="en-US" w:eastAsia="zh-CN"/>
        </w:rPr>
        <w:t>投标</w:t>
      </w:r>
      <w:r>
        <w:rPr>
          <w:rFonts w:hint="eastAsia" w:ascii="宋体" w:hAnsi="宋体" w:eastAsia="宋体" w:cs="宋体"/>
          <w:color w:val="auto"/>
          <w:kern w:val="0"/>
          <w:sz w:val="24"/>
          <w:highlight w:val="none"/>
        </w:rPr>
        <w:t>文件，或者投标文件没有对招标文件做出实质性响应，将被拒绝参与投标。</w:t>
      </w:r>
    </w:p>
    <w:p w14:paraId="4F2FCF50">
      <w:pPr>
        <w:snapToGrid w:val="0"/>
        <w:spacing w:line="360" w:lineRule="auto"/>
        <w:ind w:firstLine="482" w:firstLineChars="200"/>
        <w:outlineLvl w:val="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二、招标文件的补充说明、澄清、修改、答疑</w:t>
      </w:r>
    </w:p>
    <w:p w14:paraId="20E6223E">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代理机构有权对发出的招标文件进行必要的补充说明、澄清或修改。</w:t>
      </w:r>
    </w:p>
    <w:p w14:paraId="2D498366">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招标文件的澄清、修改、补充等内容均以补充公告的形式发布，且以“</w:t>
      </w:r>
      <w:r>
        <w:rPr>
          <w:rFonts w:hint="eastAsia" w:ascii="宋体" w:hAnsi="宋体" w:eastAsia="宋体" w:cs="宋体"/>
          <w:color w:val="auto"/>
          <w:sz w:val="24"/>
          <w:highlight w:val="none"/>
          <w:lang w:eastAsia="zh-CN"/>
        </w:rPr>
        <w:t>南通职业大学采购与招标信息网</w:t>
      </w:r>
      <w:r>
        <w:rPr>
          <w:rFonts w:hint="eastAsia" w:ascii="宋体" w:hAnsi="宋体" w:eastAsia="宋体" w:cs="宋体"/>
          <w:color w:val="auto"/>
          <w:sz w:val="24"/>
          <w:highlight w:val="none"/>
        </w:rPr>
        <w:t>”发布的信息为准。</w:t>
      </w:r>
    </w:p>
    <w:p w14:paraId="069CE473">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代理机构对招标文件的补充说明、澄清或修改，将构成招标文件的一部分，对投标人具有约束力。</w:t>
      </w:r>
    </w:p>
    <w:p w14:paraId="0E32653B">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补充说明、澄清或修改的内容可能影响到投标文件编制的，代理机构将在提交投标文件截止之日15日前，发布补充说明、澄清或修改公告，不足15日的，应当顺延提交投标文件截止之日。</w:t>
      </w:r>
    </w:p>
    <w:p w14:paraId="0149A3A0">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除非代理机构以书面的形式对招标文件作出澄清、修改及补充，投标人对涉及招标文件的任何推论、理解和结论所造成的结果，均由投标人自负。</w:t>
      </w:r>
    </w:p>
    <w:p w14:paraId="5EF21920">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招标</w:t>
      </w:r>
      <w:r>
        <w:rPr>
          <w:rFonts w:hint="eastAsia" w:ascii="宋体" w:hAnsi="宋体" w:eastAsia="宋体" w:cs="宋体"/>
          <w:color w:val="auto"/>
          <w:sz w:val="24"/>
          <w:highlight w:val="none"/>
          <w:lang w:eastAsia="zh-CN"/>
        </w:rPr>
        <w:t>人</w:t>
      </w:r>
      <w:r>
        <w:rPr>
          <w:rFonts w:hint="eastAsia" w:ascii="宋体" w:hAnsi="宋体" w:eastAsia="宋体" w:cs="宋体"/>
          <w:color w:val="auto"/>
          <w:sz w:val="24"/>
          <w:highlight w:val="none"/>
        </w:rPr>
        <w:t>视情组织答疑会。如有答疑且对招标文件内容有修改，代理机构将按照本须知有关规定，以补充通知（公告）的方式发出。</w:t>
      </w:r>
    </w:p>
    <w:p w14:paraId="61D4E495">
      <w:pPr>
        <w:snapToGrid w:val="0"/>
        <w:spacing w:line="360" w:lineRule="auto"/>
        <w:ind w:firstLine="482" w:firstLineChars="200"/>
        <w:outlineLvl w:val="1"/>
        <w:rPr>
          <w:rFonts w:hint="eastAsia" w:ascii="宋体" w:hAnsi="宋体" w:eastAsia="宋体" w:cs="宋体"/>
          <w:b/>
          <w:color w:val="auto"/>
          <w:sz w:val="24"/>
          <w:highlight w:val="none"/>
        </w:rPr>
      </w:pPr>
      <w:r>
        <w:rPr>
          <w:rFonts w:hint="eastAsia" w:ascii="宋体" w:hAnsi="宋体" w:eastAsia="宋体" w:cs="宋体"/>
          <w:b/>
          <w:color w:val="auto"/>
          <w:kern w:val="0"/>
          <w:sz w:val="24"/>
          <w:highlight w:val="none"/>
        </w:rPr>
        <w:t>三、</w:t>
      </w:r>
      <w:r>
        <w:rPr>
          <w:rFonts w:hint="eastAsia" w:ascii="宋体" w:hAnsi="宋体" w:eastAsia="宋体" w:cs="宋体"/>
          <w:b/>
          <w:color w:val="auto"/>
          <w:sz w:val="24"/>
          <w:highlight w:val="none"/>
        </w:rPr>
        <w:t>投标文件的编写及装订</w:t>
      </w:r>
    </w:p>
    <w:p w14:paraId="790EBBA9">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投标人提交的投标文件以及投标人与代理机构就有关投标的所有来往通知、函件和文件均应使用简体中文。</w:t>
      </w:r>
    </w:p>
    <w:p w14:paraId="43777D34">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除技术性能另有规定外，投标文件所使用的度量衡单位，均须采用国家法定计量单位。</w:t>
      </w:r>
    </w:p>
    <w:p w14:paraId="5086E9F5">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投标文件的组成（参见第七章），投标人按招标文件要求编写投标文件，并采用A4纸（图纸等除外）牢固装订成册。投标文件不得行间插字、涂改、增删，如修改错漏处，须经投标人法定代表人或被授权人签字。</w:t>
      </w:r>
    </w:p>
    <w:p w14:paraId="290092F6">
      <w:pPr>
        <w:snapToGrid w:val="0"/>
        <w:spacing w:line="360" w:lineRule="auto"/>
        <w:ind w:firstLine="482" w:firstLineChars="200"/>
        <w:outlineLvl w:val="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四、投标文件的份数和签署</w:t>
      </w:r>
    </w:p>
    <w:p w14:paraId="0DEF80A7">
      <w:pPr>
        <w:snapToGrid w:val="0"/>
        <w:spacing w:line="360" w:lineRule="auto"/>
        <w:ind w:firstLine="480" w:firstLineChars="200"/>
        <w:rPr>
          <w:rFonts w:hint="eastAsia" w:ascii="宋体" w:hAnsi="宋体" w:eastAsia="宋体" w:cs="宋体"/>
          <w:b/>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应准备</w:t>
      </w:r>
      <w:r>
        <w:rPr>
          <w:rFonts w:hint="eastAsia" w:ascii="宋体" w:hAnsi="宋体" w:eastAsia="宋体" w:cs="宋体"/>
          <w:color w:val="auto"/>
          <w:sz w:val="24"/>
          <w:highlight w:val="none"/>
          <w:u w:val="single"/>
        </w:rPr>
        <w:t xml:space="preserve"> </w:t>
      </w:r>
      <w:r>
        <w:rPr>
          <w:rFonts w:hint="eastAsia" w:ascii="宋体" w:hAnsi="宋体" w:eastAsia="宋体" w:cs="宋体"/>
          <w:b/>
          <w:color w:val="auto"/>
          <w:sz w:val="24"/>
          <w:highlight w:val="none"/>
          <w:u w:val="single"/>
          <w:lang w:val="en-US" w:eastAsia="zh-CN"/>
        </w:rPr>
        <w:t>伍</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4"/>
          <w:highlight w:val="none"/>
        </w:rPr>
        <w:t>份完整的</w:t>
      </w:r>
      <w:r>
        <w:rPr>
          <w:rFonts w:hint="eastAsia" w:ascii="宋体" w:hAnsi="宋体" w:cs="宋体"/>
          <w:color w:val="auto"/>
          <w:sz w:val="24"/>
          <w:highlight w:val="none"/>
          <w:lang w:val="en-US" w:eastAsia="zh-CN"/>
        </w:rPr>
        <w:t>纸质</w:t>
      </w:r>
      <w:r>
        <w:rPr>
          <w:rFonts w:hint="eastAsia" w:ascii="宋体" w:hAnsi="宋体" w:eastAsia="宋体" w:cs="宋体"/>
          <w:color w:val="auto"/>
          <w:sz w:val="24"/>
          <w:highlight w:val="none"/>
        </w:rPr>
        <w:t>投标文件，其中正本</w:t>
      </w:r>
      <w:r>
        <w:rPr>
          <w:rFonts w:hint="eastAsia" w:ascii="宋体" w:hAnsi="宋体" w:eastAsia="宋体" w:cs="宋体"/>
          <w:b/>
          <w:color w:val="auto"/>
          <w:sz w:val="24"/>
          <w:highlight w:val="none"/>
          <w:u w:val="single"/>
        </w:rPr>
        <w:t xml:space="preserve"> 壹 </w:t>
      </w:r>
      <w:r>
        <w:rPr>
          <w:rFonts w:hint="eastAsia" w:ascii="宋体" w:hAnsi="宋体" w:eastAsia="宋体" w:cs="宋体"/>
          <w:color w:val="auto"/>
          <w:sz w:val="24"/>
          <w:highlight w:val="none"/>
        </w:rPr>
        <w:t>份，副本</w:t>
      </w:r>
      <w:r>
        <w:rPr>
          <w:rFonts w:hint="eastAsia" w:ascii="宋体" w:hAnsi="宋体" w:eastAsia="宋体" w:cs="宋体"/>
          <w:color w:val="auto"/>
          <w:sz w:val="24"/>
          <w:highlight w:val="none"/>
          <w:u w:val="single"/>
        </w:rPr>
        <w:t xml:space="preserve"> </w:t>
      </w:r>
      <w:r>
        <w:rPr>
          <w:rFonts w:hint="eastAsia" w:ascii="宋体" w:hAnsi="宋体" w:eastAsia="宋体" w:cs="宋体"/>
          <w:b/>
          <w:color w:val="auto"/>
          <w:sz w:val="24"/>
          <w:highlight w:val="none"/>
          <w:u w:val="single"/>
          <w:lang w:val="en-US" w:eastAsia="zh-CN"/>
        </w:rPr>
        <w:t>肆</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4"/>
          <w:highlight w:val="none"/>
        </w:rPr>
        <w:t>份，并标明“正本”或“副本”字样。</w:t>
      </w:r>
      <w:r>
        <w:rPr>
          <w:rFonts w:hint="eastAsia" w:ascii="宋体" w:hAnsi="宋体" w:eastAsia="宋体" w:cs="宋体"/>
          <w:b/>
          <w:color w:val="auto"/>
          <w:sz w:val="24"/>
          <w:highlight w:val="none"/>
        </w:rPr>
        <w:t>投标人可将投标文件正副本统一密封或分别密封，如正本和副本分别密封的，应在封袋上标明正、副本字样。</w:t>
      </w:r>
    </w:p>
    <w:p w14:paraId="02FA146F">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投标文件须用不能擦去的墨水书写或打印并按招标文件要求在规定的地方由法定代表人或被授权人签字或盖章，并加盖投标人公章。本</w:t>
      </w:r>
      <w:r>
        <w:rPr>
          <w:rFonts w:hint="eastAsia" w:ascii="宋体" w:hAnsi="宋体" w:eastAsia="宋体" w:cs="宋体"/>
          <w:color w:val="auto"/>
          <w:sz w:val="24"/>
          <w:highlight w:val="none"/>
          <w:lang w:eastAsia="zh-CN"/>
        </w:rPr>
        <w:t>招标文件</w:t>
      </w:r>
      <w:r>
        <w:rPr>
          <w:rFonts w:hint="eastAsia" w:ascii="宋体" w:hAnsi="宋体" w:eastAsia="宋体" w:cs="宋体"/>
          <w:color w:val="auto"/>
          <w:sz w:val="24"/>
          <w:highlight w:val="none"/>
        </w:rPr>
        <w:t>所表述（指定）的公章是指法定名称章，不包括合同专用章、业务专用章等印章。</w:t>
      </w:r>
    </w:p>
    <w:p w14:paraId="74D58AAA">
      <w:pPr>
        <w:tabs>
          <w:tab w:val="left" w:pos="360"/>
        </w:tabs>
        <w:spacing w:after="60" w:line="46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w:t>
      </w:r>
      <w:r>
        <w:rPr>
          <w:rFonts w:hint="eastAsia" w:ascii="宋体" w:hAnsi="宋体" w:cs="宋体"/>
          <w:b/>
          <w:bCs/>
          <w:color w:val="auto"/>
          <w:sz w:val="24"/>
          <w:highlight w:val="none"/>
          <w:lang w:val="en-US" w:eastAsia="zh-CN"/>
        </w:rPr>
        <w:t>本项目要求提供电子投标文件一份</w:t>
      </w:r>
      <w:r>
        <w:rPr>
          <w:rFonts w:hint="eastAsia" w:ascii="宋体" w:hAnsi="宋体" w:cs="宋体"/>
          <w:color w:val="auto"/>
          <w:sz w:val="24"/>
          <w:highlight w:val="none"/>
          <w:lang w:val="en-US" w:eastAsia="zh-CN"/>
        </w:rPr>
        <w:t>，电子投标文件的内容为资格审查文件、商务技术标、价格标打印盖章后的投标文件的扫描件（资格审查文件、商务技术标、价格标需分别逐页连续扫描为三个独立的PDF文件及</w:t>
      </w:r>
      <w:r>
        <w:rPr>
          <w:rFonts w:hint="eastAsia" w:ascii="宋体" w:hAnsi="宋体" w:cs="宋体"/>
          <w:b/>
          <w:bCs/>
          <w:color w:val="auto"/>
          <w:sz w:val="24"/>
          <w:highlight w:val="none"/>
          <w:lang w:val="en-US" w:eastAsia="zh-CN"/>
        </w:rPr>
        <w:t>演示视频</w:t>
      </w:r>
      <w:r>
        <w:rPr>
          <w:rFonts w:hint="eastAsia" w:ascii="宋体" w:hAnsi="宋体" w:cs="宋体"/>
          <w:color w:val="auto"/>
          <w:sz w:val="24"/>
          <w:highlight w:val="none"/>
          <w:lang w:val="en-US" w:eastAsia="zh-CN"/>
        </w:rPr>
        <w:t>），采取U盘方式提交，需单独密封提交。</w:t>
      </w:r>
    </w:p>
    <w:p w14:paraId="2672A241">
      <w:pPr>
        <w:snapToGrid w:val="0"/>
        <w:spacing w:line="360" w:lineRule="auto"/>
        <w:ind w:firstLine="480" w:firstLineChars="20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电子投标文件内容应与提交的纸质投标文件内容一致。否则，由此产生的后果由投标人自负。</w:t>
      </w:r>
    </w:p>
    <w:p w14:paraId="068E872B">
      <w:pPr>
        <w:snapToGrid w:val="0"/>
        <w:spacing w:line="360" w:lineRule="auto"/>
        <w:ind w:firstLine="482" w:firstLineChars="200"/>
        <w:outlineLvl w:val="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五、投标文件的密封及标记</w:t>
      </w:r>
    </w:p>
    <w:p w14:paraId="43AF544A">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投标</w:t>
      </w:r>
      <w:r>
        <w:rPr>
          <w:rFonts w:hint="eastAsia" w:ascii="宋体" w:hAnsi="宋体" w:cs="宋体"/>
          <w:color w:val="auto"/>
          <w:sz w:val="24"/>
          <w:highlight w:val="none"/>
        </w:rPr>
        <w:t>文件由：</w:t>
      </w:r>
      <w:r>
        <w:rPr>
          <w:rFonts w:hint="eastAsia" w:ascii="宋体" w:hAnsi="宋体" w:cs="宋体"/>
          <w:b/>
          <w:bCs/>
          <w:color w:val="auto"/>
          <w:sz w:val="24"/>
          <w:highlight w:val="none"/>
          <w:u w:val="single"/>
        </w:rPr>
        <w:t>1</w:t>
      </w:r>
      <w:r>
        <w:rPr>
          <w:rFonts w:hint="eastAsia" w:ascii="宋体" w:hAnsi="宋体" w:cs="宋体"/>
          <w:b/>
          <w:bCs/>
          <w:color w:val="auto"/>
          <w:sz w:val="24"/>
          <w:highlight w:val="none"/>
          <w:u w:val="single"/>
          <w:lang w:val="en-US" w:eastAsia="zh-CN"/>
        </w:rPr>
        <w:t>.</w:t>
      </w:r>
      <w:r>
        <w:rPr>
          <w:rFonts w:hint="eastAsia" w:ascii="宋体" w:hAnsi="宋体" w:cs="宋体"/>
          <w:b/>
          <w:bCs/>
          <w:color w:val="auto"/>
          <w:sz w:val="24"/>
          <w:highlight w:val="none"/>
          <w:u w:val="single"/>
        </w:rPr>
        <w:t>资格审查文件</w:t>
      </w:r>
      <w:r>
        <w:rPr>
          <w:rFonts w:hint="eastAsia" w:ascii="宋体" w:hAnsi="宋体" w:cs="宋体"/>
          <w:b/>
          <w:bCs/>
          <w:color w:val="auto"/>
          <w:sz w:val="24"/>
          <w:highlight w:val="none"/>
          <w:u w:val="single"/>
          <w:lang w:val="en-US" w:eastAsia="zh-CN"/>
        </w:rPr>
        <w:t xml:space="preserve"> </w:t>
      </w:r>
      <w:r>
        <w:rPr>
          <w:rFonts w:hint="eastAsia" w:ascii="宋体" w:hAnsi="宋体" w:cs="宋体"/>
          <w:b/>
          <w:bCs/>
          <w:color w:val="auto"/>
          <w:sz w:val="24"/>
          <w:highlight w:val="none"/>
          <w:u w:val="single"/>
        </w:rPr>
        <w:t>2</w:t>
      </w:r>
      <w:r>
        <w:rPr>
          <w:rFonts w:hint="eastAsia" w:ascii="宋体" w:hAnsi="宋体" w:cs="宋体"/>
          <w:b/>
          <w:bCs/>
          <w:color w:val="auto"/>
          <w:sz w:val="24"/>
          <w:highlight w:val="none"/>
          <w:u w:val="single"/>
          <w:lang w:val="en-US" w:eastAsia="zh-CN"/>
        </w:rPr>
        <w:t xml:space="preserve">.商务技术标 </w:t>
      </w:r>
      <w:r>
        <w:rPr>
          <w:rFonts w:hint="eastAsia" w:ascii="宋体" w:hAnsi="宋体" w:cs="宋体"/>
          <w:b/>
          <w:bCs/>
          <w:color w:val="auto"/>
          <w:sz w:val="24"/>
          <w:highlight w:val="none"/>
          <w:u w:val="single"/>
        </w:rPr>
        <w:t>3</w:t>
      </w:r>
      <w:r>
        <w:rPr>
          <w:rFonts w:hint="eastAsia" w:ascii="宋体" w:hAnsi="宋体" w:cs="宋体"/>
          <w:b/>
          <w:bCs/>
          <w:color w:val="auto"/>
          <w:sz w:val="24"/>
          <w:highlight w:val="none"/>
          <w:u w:val="single"/>
          <w:lang w:val="en-US" w:eastAsia="zh-CN"/>
        </w:rPr>
        <w:t>.价格标 4.电子投标文件</w:t>
      </w:r>
      <w:r>
        <w:rPr>
          <w:rFonts w:hint="eastAsia" w:ascii="宋体" w:hAnsi="宋体" w:cs="宋体"/>
          <w:b/>
          <w:bCs/>
          <w:color w:val="auto"/>
          <w:sz w:val="24"/>
          <w:highlight w:val="none"/>
          <w:u w:val="none"/>
        </w:rPr>
        <w:t>，</w:t>
      </w:r>
      <w:r>
        <w:rPr>
          <w:rFonts w:hint="eastAsia" w:ascii="宋体" w:hAnsi="宋体" w:cs="宋体"/>
          <w:color w:val="auto"/>
          <w:sz w:val="24"/>
          <w:highlight w:val="none"/>
        </w:rPr>
        <w:t>共</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部分组成，每部分</w:t>
      </w:r>
      <w:r>
        <w:rPr>
          <w:rFonts w:hint="eastAsia" w:ascii="宋体" w:hAnsi="宋体" w:cs="宋体"/>
          <w:b/>
          <w:bCs/>
          <w:color w:val="auto"/>
          <w:sz w:val="24"/>
          <w:highlight w:val="none"/>
        </w:rPr>
        <w:t>须分别单独密封</w:t>
      </w:r>
      <w:r>
        <w:rPr>
          <w:rFonts w:hint="eastAsia" w:ascii="宋体" w:hAnsi="宋体" w:cs="宋体"/>
          <w:color w:val="auto"/>
          <w:sz w:val="24"/>
          <w:highlight w:val="none"/>
        </w:rPr>
        <w:t>，不得相互混淆，价格文件不得出现于其他</w:t>
      </w:r>
      <w:r>
        <w:rPr>
          <w:rFonts w:hint="eastAsia" w:ascii="宋体" w:hAnsi="宋体" w:cs="宋体"/>
          <w:color w:val="auto"/>
          <w:sz w:val="24"/>
          <w:highlight w:val="none"/>
          <w:lang w:val="en-US" w:eastAsia="zh-CN"/>
        </w:rPr>
        <w:t>投标</w:t>
      </w:r>
      <w:r>
        <w:rPr>
          <w:rFonts w:hint="eastAsia" w:ascii="宋体" w:hAnsi="宋体" w:cs="宋体"/>
          <w:color w:val="auto"/>
          <w:sz w:val="24"/>
          <w:highlight w:val="none"/>
        </w:rPr>
        <w:t>文件中。</w:t>
      </w:r>
    </w:p>
    <w:p w14:paraId="4E0CD53D">
      <w:pPr>
        <w:snapToGrid w:val="0"/>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密封后应标明投标文件项目名称、投标人名称，封袋上应加盖投标人公章。</w:t>
      </w:r>
    </w:p>
    <w:p w14:paraId="20E9BF4F">
      <w:pPr>
        <w:snapToGrid w:val="0"/>
        <w:spacing w:line="360" w:lineRule="auto"/>
        <w:ind w:firstLine="482" w:firstLineChars="200"/>
        <w:outlineLvl w:val="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六、投标报价</w:t>
      </w:r>
    </w:p>
    <w:p w14:paraId="5E0F3CDA">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本项目不接受任何有选择的报价。</w:t>
      </w:r>
    </w:p>
    <w:p w14:paraId="1E8FFB32">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投标报价均以人民币为报价的币种。</w:t>
      </w:r>
    </w:p>
    <w:p w14:paraId="5ABA2AEB">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报价表必须加盖投标人公章。投标文件的大写金额和小写金额不一致的，以大写金额为准；总价金额与按单价汇总金额不一致的，以单价金额计算结果为准；单价金额小数点有明显错位的，应以总价为准，并修改单价。</w:t>
      </w:r>
    </w:p>
    <w:p w14:paraId="17759958">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投标报价（以人民币计价）应</w:t>
      </w:r>
      <w:bookmarkStart w:id="11" w:name="_Hlk146044770"/>
      <w:r>
        <w:rPr>
          <w:rFonts w:hint="eastAsia" w:ascii="宋体" w:hAnsi="宋体" w:eastAsia="宋体" w:cs="宋体"/>
          <w:color w:val="auto"/>
          <w:sz w:val="24"/>
          <w:highlight w:val="none"/>
        </w:rPr>
        <w:t>包括但不限于</w:t>
      </w:r>
      <w:r>
        <w:rPr>
          <w:rFonts w:hint="eastAsia" w:cs="宋体"/>
          <w:color w:val="auto"/>
          <w:sz w:val="24"/>
          <w:szCs w:val="24"/>
          <w:highlight w:val="none"/>
          <w:lang w:val="en-US" w:eastAsia="zh-CN"/>
        </w:rPr>
        <w:t>招标人</w:t>
      </w:r>
      <w:r>
        <w:rPr>
          <w:rFonts w:hint="eastAsia" w:ascii="Times New Roman" w:hAnsi="Times New Roman" w:cs="宋体"/>
          <w:color w:val="auto"/>
          <w:sz w:val="24"/>
          <w:szCs w:val="24"/>
          <w:highlight w:val="none"/>
          <w:lang w:val="en-US" w:eastAsia="zh-CN"/>
        </w:rPr>
        <w:t>需求的服务（包含与服务相关的货物）价格</w:t>
      </w:r>
      <w:r>
        <w:rPr>
          <w:rFonts w:hint="eastAsia" w:ascii="Times New Roman" w:hAnsi="Times New Roman" w:cs="宋体"/>
          <w:color w:val="auto"/>
          <w:sz w:val="24"/>
          <w:szCs w:val="24"/>
          <w:highlight w:val="none"/>
          <w:lang w:eastAsia="zh-CN"/>
        </w:rPr>
        <w:t>、利润、</w:t>
      </w:r>
      <w:r>
        <w:rPr>
          <w:rFonts w:hint="eastAsia" w:cs="宋体"/>
          <w:color w:val="auto"/>
          <w:sz w:val="24"/>
          <w:szCs w:val="24"/>
          <w:highlight w:val="none"/>
          <w:lang w:val="en-US" w:eastAsia="zh-CN"/>
        </w:rPr>
        <w:t>投标人</w:t>
      </w:r>
      <w:r>
        <w:rPr>
          <w:rFonts w:hint="eastAsia" w:ascii="Times New Roman" w:hAnsi="Times New Roman" w:cs="宋体"/>
          <w:color w:val="auto"/>
          <w:sz w:val="24"/>
          <w:szCs w:val="24"/>
          <w:highlight w:val="none"/>
          <w:lang w:eastAsia="zh-CN"/>
        </w:rPr>
        <w:t>人工费、相关税费、质量保证费、培训费等一切费用</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招标人</w:t>
      </w:r>
      <w:r>
        <w:rPr>
          <w:rFonts w:hint="eastAsia" w:ascii="宋体" w:hAnsi="宋体" w:eastAsia="宋体" w:cs="宋体"/>
          <w:color w:val="auto"/>
          <w:sz w:val="24"/>
          <w:highlight w:val="none"/>
        </w:rPr>
        <w:t>不再另行支付其他费用。服务期内报价不随国家政策或法规、标准及市场因素的变化而进行调整。</w:t>
      </w:r>
    </w:p>
    <w:bookmarkEnd w:id="11"/>
    <w:p w14:paraId="3EC676BC">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一次报定的投标报价为</w:t>
      </w:r>
      <w:r>
        <w:rPr>
          <w:rFonts w:hint="eastAsia" w:ascii="宋体" w:hAnsi="宋体" w:eastAsia="宋体" w:cs="宋体"/>
          <w:color w:val="auto"/>
          <w:sz w:val="24"/>
          <w:highlight w:val="none"/>
          <w:lang w:val="en-US" w:eastAsia="zh-CN"/>
        </w:rPr>
        <w:t>中标</w:t>
      </w:r>
      <w:r>
        <w:rPr>
          <w:rFonts w:hint="eastAsia" w:ascii="宋体" w:hAnsi="宋体" w:eastAsia="宋体" w:cs="宋体"/>
          <w:color w:val="auto"/>
          <w:sz w:val="24"/>
          <w:highlight w:val="none"/>
        </w:rPr>
        <w:t>价，同时，中标单位的中标单价在合同实施期间不因市场变化因素而变动。</w:t>
      </w:r>
    </w:p>
    <w:p w14:paraId="62CB663D">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投标人应详细阅读招标文件的全部内容，根据采购项目需求，准确制定相关工作方案等，必须对本招标项目全部进行报价，如有漏项，视同对本项目的优惠。不按招标文件的要求提供投标文件，导致报价无效，按无效投标处理。</w:t>
      </w:r>
    </w:p>
    <w:p w14:paraId="052F52ED">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招标文件未列明，而投标人认为必需的费用也需列入报价。</w:t>
      </w:r>
    </w:p>
    <w:p w14:paraId="0896FFF3">
      <w:pPr>
        <w:snapToGrid w:val="0"/>
        <w:spacing w:line="360" w:lineRule="auto"/>
        <w:ind w:firstLine="482" w:firstLineChars="200"/>
        <w:outlineLvl w:val="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七、投标保证金</w:t>
      </w:r>
    </w:p>
    <w:p w14:paraId="0E2666C6">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本项目不收取投标保证金。</w:t>
      </w:r>
    </w:p>
    <w:p w14:paraId="2AC92982">
      <w:pPr>
        <w:snapToGrid w:val="0"/>
        <w:spacing w:line="360" w:lineRule="auto"/>
        <w:ind w:firstLine="482" w:firstLineChars="200"/>
        <w:outlineLvl w:val="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八、投标文件的递交、修改与撤回</w:t>
      </w:r>
    </w:p>
    <w:p w14:paraId="2A6E649F">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投标人应在招标文件规定的投标截止时间前递交投标文件。不论中标与否，所有已开启的投标文件均予不退，未开启的投标文件可退回。</w:t>
      </w:r>
    </w:p>
    <w:p w14:paraId="522CD7DB">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在投标截止时</w:t>
      </w:r>
      <w:r>
        <w:rPr>
          <w:rFonts w:hint="eastAsia" w:ascii="宋体" w:hAnsi="宋体" w:cs="宋体"/>
          <w:color w:val="auto"/>
          <w:sz w:val="24"/>
          <w:highlight w:val="none"/>
          <w:lang w:eastAsia="zh-CN"/>
        </w:rPr>
        <w:t>间之</w:t>
      </w:r>
      <w:r>
        <w:rPr>
          <w:rFonts w:hint="eastAsia" w:ascii="宋体" w:hAnsi="宋体" w:eastAsia="宋体" w:cs="宋体"/>
          <w:color w:val="auto"/>
          <w:sz w:val="24"/>
          <w:highlight w:val="none"/>
        </w:rPr>
        <w:t>前，投标人可以修改或撤回已递交的投标文件，但应以书面形式通知</w:t>
      </w:r>
      <w:r>
        <w:rPr>
          <w:rFonts w:hint="eastAsia" w:ascii="宋体" w:hAnsi="宋体" w:eastAsia="宋体" w:cs="宋体"/>
          <w:color w:val="auto"/>
          <w:sz w:val="24"/>
          <w:highlight w:val="none"/>
          <w:lang w:eastAsia="zh-CN"/>
        </w:rPr>
        <w:t>招标人</w:t>
      </w:r>
      <w:r>
        <w:rPr>
          <w:rFonts w:hint="eastAsia" w:ascii="宋体" w:hAnsi="宋体" w:eastAsia="宋体" w:cs="宋体"/>
          <w:color w:val="auto"/>
          <w:sz w:val="24"/>
          <w:highlight w:val="none"/>
        </w:rPr>
        <w:t>。</w:t>
      </w:r>
    </w:p>
    <w:p w14:paraId="739026AC">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投标人修改或撤回已递交投标文件的书面通知应按照本招标文件的要求签字或盖章。</w:t>
      </w:r>
      <w:r>
        <w:rPr>
          <w:rFonts w:hint="eastAsia" w:ascii="宋体" w:hAnsi="宋体" w:eastAsia="宋体" w:cs="宋体"/>
          <w:color w:val="auto"/>
          <w:sz w:val="24"/>
          <w:highlight w:val="none"/>
          <w:lang w:eastAsia="zh-CN"/>
        </w:rPr>
        <w:t>招标人</w:t>
      </w:r>
      <w:r>
        <w:rPr>
          <w:rFonts w:hint="eastAsia" w:ascii="宋体" w:hAnsi="宋体" w:eastAsia="宋体" w:cs="宋体"/>
          <w:color w:val="auto"/>
          <w:sz w:val="24"/>
          <w:highlight w:val="none"/>
        </w:rPr>
        <w:t>收到书面通知后，向投标人出具签收凭证。</w:t>
      </w:r>
    </w:p>
    <w:p w14:paraId="2C7AF6A5">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修改的内容为投标文件的组成部分。修改的投标文件应按照本招标文件的规定进行编制、密封、标记和递交，并标明“修改”字样。</w:t>
      </w:r>
    </w:p>
    <w:p w14:paraId="243D10CE">
      <w:pPr>
        <w:snapToGrid w:val="0"/>
        <w:spacing w:line="360" w:lineRule="auto"/>
        <w:ind w:firstLine="482" w:firstLineChars="200"/>
        <w:outlineLvl w:val="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九、投标有效期</w:t>
      </w:r>
    </w:p>
    <w:p w14:paraId="08119A66">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w:t>
      </w:r>
      <w:r>
        <w:rPr>
          <w:rFonts w:hint="eastAsia" w:ascii="宋体" w:hAnsi="宋体" w:eastAsia="宋体" w:cs="宋体"/>
          <w:bCs/>
          <w:color w:val="auto"/>
          <w:sz w:val="24"/>
          <w:highlight w:val="none"/>
          <w:lang w:val="en-US" w:eastAsia="zh-CN"/>
        </w:rPr>
        <w:t>.</w:t>
      </w:r>
      <w:r>
        <w:rPr>
          <w:rFonts w:hint="eastAsia" w:ascii="宋体" w:hAnsi="宋体" w:eastAsia="宋体" w:cs="宋体"/>
          <w:bCs/>
          <w:color w:val="auto"/>
          <w:sz w:val="24"/>
          <w:highlight w:val="none"/>
        </w:rPr>
        <w:t>投标有效期为</w:t>
      </w:r>
      <w:r>
        <w:rPr>
          <w:rFonts w:hint="eastAsia" w:ascii="宋体" w:hAnsi="宋体" w:eastAsia="宋体" w:cs="宋体"/>
          <w:bCs/>
          <w:color w:val="auto"/>
          <w:sz w:val="24"/>
          <w:highlight w:val="none"/>
          <w:lang w:eastAsia="zh-CN"/>
        </w:rPr>
        <w:t>招标人</w:t>
      </w:r>
      <w:r>
        <w:rPr>
          <w:rFonts w:hint="eastAsia" w:ascii="宋体" w:hAnsi="宋体" w:eastAsia="宋体" w:cs="宋体"/>
          <w:bCs/>
          <w:color w:val="auto"/>
          <w:sz w:val="24"/>
          <w:highlight w:val="none"/>
        </w:rPr>
        <w:t>规定的开标之日后</w:t>
      </w:r>
      <w:r>
        <w:rPr>
          <w:rFonts w:hint="eastAsia" w:ascii="宋体" w:hAnsi="宋体" w:eastAsia="宋体" w:cs="宋体"/>
          <w:bCs/>
          <w:color w:val="auto"/>
          <w:sz w:val="24"/>
          <w:highlight w:val="none"/>
          <w:u w:val="single"/>
        </w:rPr>
        <w:t>六十</w:t>
      </w:r>
      <w:r>
        <w:rPr>
          <w:rFonts w:hint="eastAsia" w:ascii="宋体" w:hAnsi="宋体" w:cs="宋体"/>
          <w:bCs/>
          <w:color w:val="auto"/>
          <w:sz w:val="24"/>
          <w:highlight w:val="none"/>
          <w:u w:val="single"/>
          <w:lang w:eastAsia="zh-CN"/>
        </w:rPr>
        <w:t>（</w:t>
      </w:r>
      <w:r>
        <w:rPr>
          <w:rFonts w:hint="eastAsia" w:ascii="宋体" w:hAnsi="宋体" w:eastAsia="宋体" w:cs="宋体"/>
          <w:bCs/>
          <w:color w:val="auto"/>
          <w:sz w:val="24"/>
          <w:highlight w:val="none"/>
          <w:u w:val="single"/>
        </w:rPr>
        <w:t>60</w:t>
      </w:r>
      <w:r>
        <w:rPr>
          <w:rFonts w:hint="eastAsia" w:ascii="宋体" w:hAnsi="宋体" w:cs="宋体"/>
          <w:bCs/>
          <w:color w:val="auto"/>
          <w:sz w:val="24"/>
          <w:highlight w:val="none"/>
          <w:u w:val="single"/>
          <w:lang w:eastAsia="zh-CN"/>
        </w:rPr>
        <w:t>）</w:t>
      </w:r>
      <w:r>
        <w:rPr>
          <w:rFonts w:hint="eastAsia" w:ascii="宋体" w:hAnsi="宋体" w:eastAsia="宋体" w:cs="宋体"/>
          <w:bCs/>
          <w:color w:val="auto"/>
          <w:sz w:val="24"/>
          <w:highlight w:val="none"/>
          <w:u w:val="single"/>
        </w:rPr>
        <w:t>天</w:t>
      </w:r>
      <w:r>
        <w:rPr>
          <w:rFonts w:hint="eastAsia" w:ascii="宋体" w:hAnsi="宋体" w:eastAsia="宋体" w:cs="宋体"/>
          <w:bCs/>
          <w:color w:val="auto"/>
          <w:sz w:val="24"/>
          <w:highlight w:val="none"/>
        </w:rPr>
        <w:t>。投标有效期比规定短的将被视为非响应性投标而予以拒绝。</w:t>
      </w:r>
    </w:p>
    <w:p w14:paraId="430BC9F0">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w:t>
      </w:r>
      <w:r>
        <w:rPr>
          <w:rFonts w:hint="eastAsia" w:ascii="宋体" w:hAnsi="宋体" w:eastAsia="宋体" w:cs="宋体"/>
          <w:bCs/>
          <w:color w:val="auto"/>
          <w:sz w:val="24"/>
          <w:highlight w:val="none"/>
          <w:lang w:val="en-US" w:eastAsia="zh-CN"/>
        </w:rPr>
        <w:t>.</w:t>
      </w:r>
      <w:r>
        <w:rPr>
          <w:rFonts w:hint="eastAsia" w:ascii="宋体" w:hAnsi="宋体" w:eastAsia="宋体" w:cs="宋体"/>
          <w:bCs/>
          <w:color w:val="auto"/>
          <w:sz w:val="24"/>
          <w:highlight w:val="none"/>
        </w:rPr>
        <w:t>在特殊情况下，</w:t>
      </w:r>
      <w:r>
        <w:rPr>
          <w:rFonts w:hint="eastAsia" w:ascii="宋体" w:hAnsi="宋体" w:eastAsia="宋体" w:cs="宋体"/>
          <w:bCs/>
          <w:color w:val="auto"/>
          <w:sz w:val="24"/>
          <w:highlight w:val="none"/>
          <w:lang w:eastAsia="zh-CN"/>
        </w:rPr>
        <w:t>招标人</w:t>
      </w:r>
      <w:r>
        <w:rPr>
          <w:rFonts w:hint="eastAsia" w:ascii="宋体" w:hAnsi="宋体" w:eastAsia="宋体" w:cs="宋体"/>
          <w:bCs/>
          <w:color w:val="auto"/>
          <w:sz w:val="24"/>
          <w:highlight w:val="none"/>
        </w:rPr>
        <w:t>于原投标有效期满之前，可向投标人提出延长投标有效期的要求。这种要求与答复均应采用书面形式。投标人可以拒绝招标人的这一要求而放弃投标。同意延长投标有效期的投标人既不能要求也不允许修改其投标文件。受投标有效期约束的所有权利与义务均延长至新的有效期。</w:t>
      </w:r>
    </w:p>
    <w:p w14:paraId="38B766CB">
      <w:pPr>
        <w:snapToGrid w:val="0"/>
        <w:spacing w:line="360" w:lineRule="auto"/>
        <w:ind w:firstLine="482" w:firstLineChars="200"/>
        <w:outlineLvl w:val="1"/>
        <w:rPr>
          <w:rFonts w:hint="eastAsia" w:ascii="宋体" w:hAnsi="宋体" w:eastAsia="宋体" w:cs="宋体"/>
          <w:b/>
          <w:color w:val="auto"/>
          <w:sz w:val="24"/>
          <w:highlight w:val="none"/>
        </w:rPr>
      </w:pPr>
      <w:bookmarkStart w:id="12" w:name="_Toc513029230"/>
      <w:bookmarkStart w:id="13" w:name="_Toc16938546"/>
      <w:bookmarkStart w:id="14" w:name="_Toc20823302"/>
      <w:r>
        <w:rPr>
          <w:rFonts w:hint="eastAsia" w:ascii="宋体" w:hAnsi="宋体" w:eastAsia="宋体" w:cs="宋体"/>
          <w:b/>
          <w:color w:val="auto"/>
          <w:sz w:val="24"/>
          <w:highlight w:val="none"/>
        </w:rPr>
        <w:t>十、开标</w:t>
      </w:r>
      <w:bookmarkEnd w:id="12"/>
      <w:bookmarkEnd w:id="13"/>
      <w:bookmarkEnd w:id="14"/>
    </w:p>
    <w:p w14:paraId="0E8F6DF4">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代理机构将在招标公告中规定的时间和地点组织公开开标。投标人应委派携带有效证件的代表准时参加，参加开标的代表需签名以证明其出席。</w:t>
      </w:r>
    </w:p>
    <w:p w14:paraId="754AEEEE">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开标仪式由代理机构组织，投标人代表、公证员（必要时）、监管代表（必要时）等参加。</w:t>
      </w:r>
    </w:p>
    <w:p w14:paraId="52B4C4EA">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按照规定同意撤回的投标将不予开封。</w:t>
      </w:r>
    </w:p>
    <w:p w14:paraId="73CA6BBC">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开标时请公证人员或投标人代表或监管代表查验投标文件密封情况，确认无误后，进入评标区评审。</w:t>
      </w:r>
    </w:p>
    <w:p w14:paraId="03EBB850">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lang w:eastAsia="zh-CN"/>
        </w:rPr>
        <w:t>5.</w:t>
      </w:r>
      <w:r>
        <w:rPr>
          <w:rFonts w:hint="eastAsia" w:ascii="宋体" w:hAnsi="宋体" w:eastAsia="宋体" w:cs="宋体"/>
          <w:color w:val="auto"/>
          <w:sz w:val="24"/>
          <w:highlight w:val="none"/>
        </w:rPr>
        <w:t>代理机构将指定专人负责开标记录并存档备查。</w:t>
      </w:r>
    </w:p>
    <w:p w14:paraId="56C482B4">
      <w:pPr>
        <w:snapToGrid w:val="0"/>
        <w:spacing w:line="360" w:lineRule="auto"/>
        <w:ind w:firstLine="482" w:firstLineChars="200"/>
        <w:outlineLvl w:val="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十一、评标委员会</w:t>
      </w:r>
    </w:p>
    <w:p w14:paraId="752FF0B8">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w:t>
      </w:r>
      <w:r>
        <w:rPr>
          <w:rFonts w:hint="eastAsia" w:ascii="宋体" w:hAnsi="宋体" w:eastAsia="宋体" w:cs="宋体"/>
          <w:bCs/>
          <w:color w:val="auto"/>
          <w:sz w:val="24"/>
          <w:highlight w:val="none"/>
          <w:lang w:val="en-US" w:eastAsia="zh-CN"/>
        </w:rPr>
        <w:t>.</w:t>
      </w:r>
      <w:r>
        <w:rPr>
          <w:rFonts w:hint="eastAsia" w:ascii="宋体" w:hAnsi="宋体" w:eastAsia="宋体" w:cs="宋体"/>
          <w:bCs/>
          <w:color w:val="auto"/>
          <w:sz w:val="24"/>
          <w:highlight w:val="none"/>
        </w:rPr>
        <w:t>开标后，代理机构将立即组织评标委员会（以下简称评委会）进行评标。</w:t>
      </w:r>
    </w:p>
    <w:p w14:paraId="5AE83A4C">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w:t>
      </w:r>
      <w:r>
        <w:rPr>
          <w:rFonts w:hint="eastAsia" w:ascii="宋体" w:hAnsi="宋体" w:eastAsia="宋体" w:cs="宋体"/>
          <w:bCs/>
          <w:color w:val="auto"/>
          <w:sz w:val="24"/>
          <w:highlight w:val="none"/>
          <w:lang w:val="en-US" w:eastAsia="zh-CN"/>
        </w:rPr>
        <w:t>.</w:t>
      </w:r>
      <w:r>
        <w:rPr>
          <w:rFonts w:hint="eastAsia" w:ascii="宋体" w:hAnsi="宋体" w:eastAsia="宋体" w:cs="宋体"/>
          <w:bCs/>
          <w:color w:val="auto"/>
          <w:sz w:val="24"/>
          <w:highlight w:val="none"/>
        </w:rPr>
        <w:t>评委会由</w:t>
      </w:r>
      <w:r>
        <w:rPr>
          <w:rFonts w:hint="eastAsia" w:ascii="宋体" w:hAnsi="宋体" w:cs="宋体"/>
          <w:bCs/>
          <w:color w:val="auto"/>
          <w:sz w:val="24"/>
          <w:highlight w:val="none"/>
          <w:lang w:val="en-US" w:eastAsia="zh-CN"/>
        </w:rPr>
        <w:t>招标人代表及</w:t>
      </w:r>
      <w:r>
        <w:rPr>
          <w:rFonts w:hint="eastAsia" w:ascii="宋体" w:hAnsi="宋体" w:eastAsia="宋体" w:cs="宋体"/>
          <w:bCs/>
          <w:color w:val="auto"/>
          <w:sz w:val="24"/>
          <w:highlight w:val="none"/>
        </w:rPr>
        <w:t>有关技术、经济等方面的专家组成，且人员构成符合招标有关规定。</w:t>
      </w:r>
    </w:p>
    <w:p w14:paraId="51E1E4BC">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w:t>
      </w:r>
      <w:r>
        <w:rPr>
          <w:rFonts w:hint="eastAsia" w:ascii="宋体" w:hAnsi="宋体" w:eastAsia="宋体" w:cs="宋体"/>
          <w:bCs/>
          <w:color w:val="auto"/>
          <w:sz w:val="24"/>
          <w:highlight w:val="none"/>
          <w:lang w:val="en-US" w:eastAsia="zh-CN"/>
        </w:rPr>
        <w:t>.</w:t>
      </w:r>
      <w:r>
        <w:rPr>
          <w:rFonts w:hint="eastAsia" w:ascii="宋体" w:hAnsi="宋体" w:eastAsia="宋体" w:cs="宋体"/>
          <w:bCs/>
          <w:color w:val="auto"/>
          <w:sz w:val="24"/>
          <w:highlight w:val="none"/>
        </w:rPr>
        <w:t>评委会独立工作，负责评审所有投标文件并推荐中候选标人。</w:t>
      </w:r>
    </w:p>
    <w:p w14:paraId="21B778A2">
      <w:pPr>
        <w:snapToGrid w:val="0"/>
        <w:spacing w:line="360" w:lineRule="auto"/>
        <w:ind w:firstLine="482" w:firstLineChars="200"/>
        <w:outlineLvl w:val="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十二、评标过程的保密与公正</w:t>
      </w:r>
    </w:p>
    <w:p w14:paraId="6E3924AF">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w:t>
      </w:r>
      <w:r>
        <w:rPr>
          <w:rFonts w:hint="eastAsia" w:ascii="宋体" w:hAnsi="宋体" w:eastAsia="宋体" w:cs="宋体"/>
          <w:bCs/>
          <w:color w:val="auto"/>
          <w:sz w:val="24"/>
          <w:highlight w:val="none"/>
          <w:lang w:val="en-US" w:eastAsia="zh-CN"/>
        </w:rPr>
        <w:t>.</w:t>
      </w:r>
      <w:r>
        <w:rPr>
          <w:rFonts w:hint="eastAsia" w:ascii="宋体" w:hAnsi="宋体" w:eastAsia="宋体" w:cs="宋体"/>
          <w:bCs/>
          <w:color w:val="auto"/>
          <w:sz w:val="24"/>
          <w:highlight w:val="none"/>
        </w:rPr>
        <w:t>公开开标后，直至向中标的投标人授予合同时止，凡是与审查、澄清、评价和比较投标的有关资料以及授标建议等，</w:t>
      </w:r>
      <w:r>
        <w:rPr>
          <w:rFonts w:hint="eastAsia" w:ascii="宋体" w:hAnsi="宋体" w:eastAsia="宋体" w:cs="宋体"/>
          <w:bCs/>
          <w:color w:val="auto"/>
          <w:sz w:val="24"/>
          <w:highlight w:val="none"/>
          <w:lang w:eastAsia="zh-CN"/>
        </w:rPr>
        <w:t>招标人</w:t>
      </w:r>
      <w:r>
        <w:rPr>
          <w:rFonts w:hint="eastAsia" w:ascii="宋体" w:hAnsi="宋体" w:eastAsia="宋体" w:cs="宋体"/>
          <w:bCs/>
          <w:color w:val="auto"/>
          <w:sz w:val="24"/>
          <w:highlight w:val="none"/>
        </w:rPr>
        <w:t>、评委、代理机构均不得向投标人或与评标无关的其他人员透露。</w:t>
      </w:r>
    </w:p>
    <w:p w14:paraId="07C81C0A">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w:t>
      </w:r>
      <w:r>
        <w:rPr>
          <w:rFonts w:hint="eastAsia" w:ascii="宋体" w:hAnsi="宋体" w:eastAsia="宋体" w:cs="宋体"/>
          <w:bCs/>
          <w:color w:val="auto"/>
          <w:sz w:val="24"/>
          <w:highlight w:val="none"/>
          <w:lang w:val="en-US" w:eastAsia="zh-CN"/>
        </w:rPr>
        <w:t>.</w:t>
      </w:r>
      <w:r>
        <w:rPr>
          <w:rFonts w:hint="eastAsia" w:ascii="宋体" w:hAnsi="宋体" w:eastAsia="宋体" w:cs="宋体"/>
          <w:bCs/>
          <w:color w:val="auto"/>
          <w:sz w:val="24"/>
          <w:highlight w:val="none"/>
        </w:rPr>
        <w:t>在评标过程中，投标人不得以任何行为影响评标过程，否则其投标文件将被作为无效投标文件。</w:t>
      </w:r>
    </w:p>
    <w:p w14:paraId="59065B80">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w:t>
      </w:r>
      <w:r>
        <w:rPr>
          <w:rFonts w:hint="eastAsia" w:ascii="宋体" w:hAnsi="宋体" w:eastAsia="宋体" w:cs="宋体"/>
          <w:bCs/>
          <w:color w:val="auto"/>
          <w:sz w:val="24"/>
          <w:highlight w:val="none"/>
          <w:lang w:val="en-US" w:eastAsia="zh-CN"/>
        </w:rPr>
        <w:t>.</w:t>
      </w:r>
      <w:r>
        <w:rPr>
          <w:rFonts w:hint="eastAsia" w:ascii="宋体" w:hAnsi="宋体" w:eastAsia="宋体" w:cs="宋体"/>
          <w:bCs/>
          <w:color w:val="auto"/>
          <w:sz w:val="24"/>
          <w:highlight w:val="none"/>
        </w:rPr>
        <w:t>在评标期间，代理机构将设专门人员与投标人联系。</w:t>
      </w:r>
    </w:p>
    <w:p w14:paraId="29593579">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w:t>
      </w:r>
      <w:r>
        <w:rPr>
          <w:rFonts w:hint="eastAsia" w:ascii="宋体" w:hAnsi="宋体" w:eastAsia="宋体" w:cs="宋体"/>
          <w:bCs/>
          <w:color w:val="auto"/>
          <w:sz w:val="24"/>
          <w:highlight w:val="none"/>
          <w:lang w:val="en-US" w:eastAsia="zh-CN"/>
        </w:rPr>
        <w:t>.</w:t>
      </w:r>
      <w:r>
        <w:rPr>
          <w:rFonts w:hint="eastAsia" w:ascii="宋体" w:hAnsi="宋体" w:eastAsia="宋体" w:cs="宋体"/>
          <w:bCs/>
          <w:color w:val="auto"/>
          <w:sz w:val="24"/>
          <w:highlight w:val="none"/>
        </w:rPr>
        <w:t>代理机构和评标委员会不得向落标的投标人解释未中标原因，也不公布评标过程中的相关细节。</w:t>
      </w:r>
    </w:p>
    <w:p w14:paraId="04A1AF4F">
      <w:pPr>
        <w:snapToGrid w:val="0"/>
        <w:spacing w:line="360" w:lineRule="auto"/>
        <w:ind w:firstLine="482" w:firstLineChars="200"/>
        <w:outlineLvl w:val="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十三、投标澄清</w:t>
      </w:r>
    </w:p>
    <w:p w14:paraId="2DA7F0BD">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w:t>
      </w:r>
      <w:r>
        <w:rPr>
          <w:rFonts w:hint="eastAsia" w:ascii="宋体" w:hAnsi="宋体" w:eastAsia="宋体" w:cs="宋体"/>
          <w:bCs/>
          <w:color w:val="auto"/>
          <w:sz w:val="24"/>
          <w:highlight w:val="none"/>
          <w:lang w:val="en-US" w:eastAsia="zh-CN"/>
        </w:rPr>
        <w:t>.</w:t>
      </w:r>
      <w:r>
        <w:rPr>
          <w:rFonts w:hint="eastAsia" w:ascii="宋体" w:hAnsi="宋体" w:eastAsia="宋体" w:cs="宋体"/>
          <w:bCs/>
          <w:color w:val="auto"/>
          <w:sz w:val="24"/>
          <w:highlight w:val="none"/>
        </w:rPr>
        <w:t>评标期间，为有助于对投标文件的审查、评价和比较，评委会有权以书面形式要求投标人对其投标文件进行澄清，但并非对每个投标人都作澄清要求。</w:t>
      </w:r>
    </w:p>
    <w:p w14:paraId="770F5F21">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w:t>
      </w:r>
      <w:r>
        <w:rPr>
          <w:rFonts w:hint="eastAsia" w:ascii="宋体" w:hAnsi="宋体" w:eastAsia="宋体" w:cs="宋体"/>
          <w:bCs/>
          <w:color w:val="auto"/>
          <w:sz w:val="24"/>
          <w:highlight w:val="none"/>
          <w:lang w:val="en-US" w:eastAsia="zh-CN"/>
        </w:rPr>
        <w:t>.</w:t>
      </w:r>
      <w:r>
        <w:rPr>
          <w:rFonts w:hint="eastAsia" w:ascii="宋体" w:hAnsi="宋体" w:eastAsia="宋体" w:cs="宋体"/>
          <w:bCs/>
          <w:color w:val="auto"/>
          <w:sz w:val="24"/>
          <w:highlight w:val="none"/>
        </w:rPr>
        <w:t>到评委会澄清要求的投标人应派人按评委会通知的时间和地点做出书面澄清，书面澄清的内容须由投标人法人或授权代表签署，并作为投标文件的补充部分，但投标的价格和实质性的内容不得做任何更改。</w:t>
      </w:r>
    </w:p>
    <w:p w14:paraId="626AA1F5">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w:t>
      </w:r>
      <w:r>
        <w:rPr>
          <w:rFonts w:hint="eastAsia" w:ascii="宋体" w:hAnsi="宋体" w:eastAsia="宋体" w:cs="宋体"/>
          <w:bCs/>
          <w:color w:val="auto"/>
          <w:sz w:val="24"/>
          <w:highlight w:val="none"/>
          <w:lang w:val="en-US" w:eastAsia="zh-CN"/>
        </w:rPr>
        <w:t>.</w:t>
      </w:r>
      <w:r>
        <w:rPr>
          <w:rFonts w:hint="eastAsia" w:ascii="宋体" w:hAnsi="宋体" w:eastAsia="宋体" w:cs="宋体"/>
          <w:bCs/>
          <w:color w:val="auto"/>
          <w:sz w:val="24"/>
          <w:highlight w:val="none"/>
        </w:rPr>
        <w:t>接到评委会澄清要求的投标人如未按规定</w:t>
      </w:r>
      <w:r>
        <w:rPr>
          <w:rFonts w:hint="eastAsia" w:ascii="宋体" w:hAnsi="宋体" w:cs="宋体"/>
          <w:bCs/>
          <w:color w:val="auto"/>
          <w:sz w:val="24"/>
          <w:highlight w:val="none"/>
          <w:lang w:eastAsia="zh-CN"/>
        </w:rPr>
        <w:t>作出</w:t>
      </w:r>
      <w:r>
        <w:rPr>
          <w:rFonts w:hint="eastAsia" w:ascii="宋体" w:hAnsi="宋体" w:eastAsia="宋体" w:cs="宋体"/>
          <w:bCs/>
          <w:color w:val="auto"/>
          <w:sz w:val="24"/>
          <w:highlight w:val="none"/>
        </w:rPr>
        <w:t>澄清，其风险由投标人自行承担。</w:t>
      </w:r>
    </w:p>
    <w:p w14:paraId="1B4DC27D">
      <w:pPr>
        <w:snapToGrid w:val="0"/>
        <w:spacing w:line="360" w:lineRule="auto"/>
        <w:ind w:firstLine="482" w:firstLineChars="200"/>
        <w:outlineLvl w:val="1"/>
        <w:rPr>
          <w:rFonts w:hint="eastAsia" w:ascii="宋体" w:hAnsi="宋体" w:eastAsia="宋体" w:cs="宋体"/>
          <w:b/>
          <w:color w:val="auto"/>
          <w:sz w:val="24"/>
          <w:highlight w:val="none"/>
        </w:rPr>
      </w:pPr>
      <w:bookmarkStart w:id="15" w:name="_Toc20823305"/>
      <w:bookmarkStart w:id="16" w:name="_Toc16938549"/>
      <w:bookmarkStart w:id="17" w:name="_Toc513029233"/>
      <w:r>
        <w:rPr>
          <w:rFonts w:hint="eastAsia" w:ascii="宋体" w:hAnsi="宋体" w:eastAsia="宋体" w:cs="宋体"/>
          <w:b/>
          <w:color w:val="auto"/>
          <w:sz w:val="24"/>
          <w:highlight w:val="none"/>
        </w:rPr>
        <w:t>十四、投标文件的初审</w:t>
      </w:r>
      <w:bookmarkEnd w:id="15"/>
      <w:bookmarkEnd w:id="16"/>
      <w:bookmarkEnd w:id="17"/>
    </w:p>
    <w:p w14:paraId="3DF6D8C2">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w:t>
      </w:r>
      <w:r>
        <w:rPr>
          <w:rFonts w:hint="eastAsia" w:ascii="宋体" w:hAnsi="宋体" w:eastAsia="宋体" w:cs="宋体"/>
          <w:bCs/>
          <w:color w:val="auto"/>
          <w:sz w:val="24"/>
          <w:highlight w:val="none"/>
          <w:lang w:val="en-US" w:eastAsia="zh-CN"/>
        </w:rPr>
        <w:t>.</w:t>
      </w:r>
      <w:r>
        <w:rPr>
          <w:rFonts w:hint="eastAsia" w:ascii="宋体" w:hAnsi="宋体" w:eastAsia="宋体" w:cs="宋体"/>
          <w:bCs/>
          <w:color w:val="auto"/>
          <w:sz w:val="24"/>
          <w:highlight w:val="none"/>
        </w:rPr>
        <w:t>投标文件初审分为资格性检查和符合性检查。</w:t>
      </w:r>
    </w:p>
    <w:p w14:paraId="75E9CA99">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资格性检查：依据法律法规和招标文件的规定，</w:t>
      </w:r>
      <w:r>
        <w:rPr>
          <w:rFonts w:hint="eastAsia" w:ascii="宋体" w:hAnsi="宋体" w:cs="宋体"/>
          <w:bCs/>
          <w:color w:val="auto"/>
          <w:sz w:val="24"/>
          <w:highlight w:val="none"/>
          <w:lang w:val="en-US" w:eastAsia="zh-CN"/>
        </w:rPr>
        <w:t>由招标人代表</w:t>
      </w:r>
      <w:r>
        <w:rPr>
          <w:rFonts w:hint="eastAsia" w:ascii="宋体" w:hAnsi="宋体" w:eastAsia="宋体" w:cs="宋体"/>
          <w:bCs/>
          <w:color w:val="auto"/>
          <w:sz w:val="24"/>
          <w:highlight w:val="none"/>
        </w:rPr>
        <w:t>对投标文件中的资格证明文件进行审查，以确定</w:t>
      </w:r>
      <w:r>
        <w:rPr>
          <w:rFonts w:hint="eastAsia" w:ascii="宋体" w:hAnsi="宋体" w:eastAsia="宋体" w:cs="宋体"/>
          <w:bCs/>
          <w:color w:val="auto"/>
          <w:sz w:val="24"/>
          <w:highlight w:val="none"/>
          <w:lang w:eastAsia="zh-CN"/>
        </w:rPr>
        <w:t>投标人</w:t>
      </w:r>
      <w:r>
        <w:rPr>
          <w:rFonts w:hint="eastAsia" w:ascii="宋体" w:hAnsi="宋体" w:eastAsia="宋体" w:cs="宋体"/>
          <w:bCs/>
          <w:color w:val="auto"/>
          <w:sz w:val="24"/>
          <w:highlight w:val="none"/>
        </w:rPr>
        <w:t>是否具备投标资格。</w:t>
      </w:r>
    </w:p>
    <w:p w14:paraId="10C9DB2C">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凡在投标截止时间节点，已被“信用中国”网站列入失信被执行人、重大税收违法案件当事人名单；被中国政府采购网列入政府采购严重失信行为记录名单，将拒绝其参加招标活动。</w:t>
      </w:r>
    </w:p>
    <w:p w14:paraId="6B40A358">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符合性检查：依据招标文件的规定，</w:t>
      </w:r>
      <w:r>
        <w:rPr>
          <w:rFonts w:hint="eastAsia" w:ascii="宋体" w:hAnsi="宋体" w:cs="宋体"/>
          <w:bCs/>
          <w:color w:val="auto"/>
          <w:sz w:val="24"/>
          <w:highlight w:val="none"/>
          <w:lang w:val="en-US" w:eastAsia="zh-CN"/>
        </w:rPr>
        <w:t>评委会</w:t>
      </w:r>
      <w:r>
        <w:rPr>
          <w:rFonts w:hint="eastAsia" w:ascii="宋体" w:hAnsi="宋体" w:eastAsia="宋体" w:cs="宋体"/>
          <w:bCs/>
          <w:color w:val="auto"/>
          <w:sz w:val="24"/>
          <w:highlight w:val="none"/>
        </w:rPr>
        <w:t>从投标文件的有效性、完整性和对招标文件的响应程度进行审查，以确定是否对招标文件的实质性要求作出响应。</w:t>
      </w:r>
    </w:p>
    <w:p w14:paraId="3AF019D6">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w:t>
      </w:r>
      <w:r>
        <w:rPr>
          <w:rFonts w:hint="eastAsia" w:ascii="宋体" w:hAnsi="宋体" w:eastAsia="宋体" w:cs="宋体"/>
          <w:bCs/>
          <w:color w:val="auto"/>
          <w:sz w:val="24"/>
          <w:highlight w:val="none"/>
          <w:lang w:val="en-US" w:eastAsia="zh-CN"/>
        </w:rPr>
        <w:t>.</w:t>
      </w:r>
      <w:r>
        <w:rPr>
          <w:rFonts w:hint="eastAsia" w:ascii="宋体" w:hAnsi="宋体" w:eastAsia="宋体" w:cs="宋体"/>
          <w:bCs/>
          <w:color w:val="auto"/>
          <w:sz w:val="24"/>
          <w:highlight w:val="none"/>
        </w:rPr>
        <w:t>在详细评标之前，评委会将首先审查每份投标文件是否实质性响应了招标文件的要求。实质性响应的投标应该是与招标文件要求的全部条款、条件和规格相符，没有重大偏离或保留的投标。</w:t>
      </w:r>
    </w:p>
    <w:p w14:paraId="54939E09">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评委决定投标文件的响应性只根据投标文件本身的内容，而不寻求外部的证据。</w:t>
      </w:r>
    </w:p>
    <w:p w14:paraId="0B5A3CEB">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w:t>
      </w:r>
      <w:r>
        <w:rPr>
          <w:rFonts w:hint="eastAsia" w:ascii="宋体" w:hAnsi="宋体" w:eastAsia="宋体" w:cs="宋体"/>
          <w:bCs/>
          <w:color w:val="auto"/>
          <w:sz w:val="24"/>
          <w:highlight w:val="none"/>
          <w:lang w:val="en-US" w:eastAsia="zh-CN"/>
        </w:rPr>
        <w:t>.</w:t>
      </w:r>
      <w:r>
        <w:rPr>
          <w:rFonts w:hint="eastAsia" w:ascii="宋体" w:hAnsi="宋体" w:eastAsia="宋体" w:cs="宋体"/>
          <w:bCs/>
          <w:color w:val="auto"/>
          <w:sz w:val="24"/>
          <w:highlight w:val="none"/>
        </w:rPr>
        <w:t>如果投标文件实质上没有响应招标文件的要求，评委会将予以拒绝，投标人不得通过修改或撤销</w:t>
      </w:r>
      <w:r>
        <w:rPr>
          <w:rFonts w:hint="eastAsia" w:ascii="宋体" w:hAnsi="宋体" w:cs="宋体"/>
          <w:bCs/>
          <w:color w:val="auto"/>
          <w:sz w:val="24"/>
          <w:highlight w:val="none"/>
          <w:lang w:eastAsia="zh-CN"/>
        </w:rPr>
        <w:t>不符</w:t>
      </w:r>
      <w:r>
        <w:rPr>
          <w:rFonts w:hint="eastAsia" w:ascii="宋体" w:hAnsi="宋体" w:eastAsia="宋体" w:cs="宋体"/>
          <w:bCs/>
          <w:color w:val="auto"/>
          <w:sz w:val="24"/>
          <w:highlight w:val="none"/>
        </w:rPr>
        <w:t>合要求的偏离或保留而使其投标成为实质性响应的投标。</w:t>
      </w:r>
    </w:p>
    <w:p w14:paraId="5C49425E">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w:t>
      </w:r>
      <w:r>
        <w:rPr>
          <w:rFonts w:hint="eastAsia" w:ascii="宋体" w:hAnsi="宋体" w:eastAsia="宋体" w:cs="宋体"/>
          <w:bCs/>
          <w:color w:val="auto"/>
          <w:sz w:val="24"/>
          <w:highlight w:val="none"/>
          <w:lang w:val="en-US" w:eastAsia="zh-CN"/>
        </w:rPr>
        <w:t>.</w:t>
      </w:r>
      <w:r>
        <w:rPr>
          <w:rFonts w:hint="eastAsia" w:ascii="宋体" w:hAnsi="宋体" w:eastAsia="宋体" w:cs="宋体"/>
          <w:bCs/>
          <w:color w:val="auto"/>
          <w:sz w:val="24"/>
          <w:highlight w:val="none"/>
        </w:rPr>
        <w:t>评委会将对确定为实质性响应的投标进行进一步审核，对投标文件中大小写金额不一致等问题的评审原则如下：</w:t>
      </w:r>
    </w:p>
    <w:p w14:paraId="01F8A43A">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p>
    <w:p w14:paraId="3543E79D">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w:t>
      </w:r>
      <w:r>
        <w:rPr>
          <w:rFonts w:hint="eastAsia" w:ascii="宋体" w:hAnsi="宋体" w:eastAsia="宋体" w:cs="宋体"/>
          <w:bCs/>
          <w:color w:val="auto"/>
          <w:sz w:val="24"/>
          <w:highlight w:val="none"/>
          <w:lang w:val="en-US" w:eastAsia="zh-CN"/>
        </w:rPr>
        <w:t>.</w:t>
      </w:r>
      <w:r>
        <w:rPr>
          <w:rFonts w:hint="eastAsia" w:ascii="宋体" w:hAnsi="宋体" w:eastAsia="宋体" w:cs="宋体"/>
          <w:bCs/>
          <w:color w:val="auto"/>
          <w:sz w:val="24"/>
          <w:highlight w:val="none"/>
        </w:rPr>
        <w:t>评委会将按上述修正错误的方法调整投标文件中的投标报价，调整后的价格应对投标人具有约束力。如果投标人不接受修正后的价格，则其投标将被拒绝。</w:t>
      </w:r>
    </w:p>
    <w:p w14:paraId="7F4D1673">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w:t>
      </w:r>
      <w:r>
        <w:rPr>
          <w:rFonts w:hint="eastAsia" w:ascii="宋体" w:hAnsi="宋体" w:eastAsia="宋体" w:cs="宋体"/>
          <w:bCs/>
          <w:color w:val="auto"/>
          <w:sz w:val="24"/>
          <w:highlight w:val="none"/>
          <w:lang w:val="en-US" w:eastAsia="zh-CN"/>
        </w:rPr>
        <w:t>.</w:t>
      </w:r>
      <w:r>
        <w:rPr>
          <w:rFonts w:hint="eastAsia" w:ascii="宋体" w:hAnsi="宋体" w:eastAsia="宋体" w:cs="宋体"/>
          <w:bCs/>
          <w:color w:val="auto"/>
          <w:sz w:val="24"/>
          <w:highlight w:val="none"/>
        </w:rPr>
        <w:t>对投标文件中含义不明确、同类问题表述不一致或者有明显文字和计算错误的内容，评标委员会可以书面形式（应当由评标委员会专家签字）要求投标人做出必要的澄清、说明或者纠正。投标人的澄清、说明或者补正应当采用书面形式，由其授权的代表签字，并不得超出投标文件的范围或者改变投标文件的实质性内容。</w:t>
      </w:r>
    </w:p>
    <w:p w14:paraId="14C005C7">
      <w:pPr>
        <w:snapToGrid w:val="0"/>
        <w:spacing w:line="360" w:lineRule="auto"/>
        <w:ind w:firstLine="482" w:firstLineChars="200"/>
        <w:outlineLvl w:val="1"/>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十五、无效投标条款和废标条款</w:t>
      </w:r>
    </w:p>
    <w:p w14:paraId="7EFF4ED5">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w:t>
      </w:r>
      <w:r>
        <w:rPr>
          <w:rFonts w:hint="eastAsia" w:ascii="宋体" w:hAnsi="宋体" w:eastAsia="宋体" w:cs="宋体"/>
          <w:bCs/>
          <w:color w:val="auto"/>
          <w:sz w:val="24"/>
          <w:highlight w:val="none"/>
          <w:lang w:val="en-US" w:eastAsia="zh-CN"/>
        </w:rPr>
        <w:t>.</w:t>
      </w:r>
      <w:r>
        <w:rPr>
          <w:rFonts w:hint="eastAsia" w:ascii="宋体" w:hAnsi="宋体" w:eastAsia="宋体" w:cs="宋体"/>
          <w:bCs/>
          <w:color w:val="auto"/>
          <w:sz w:val="24"/>
          <w:highlight w:val="none"/>
        </w:rPr>
        <w:t>无效投标条款</w:t>
      </w:r>
    </w:p>
    <w:p w14:paraId="7231DFDC">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1.1未按照招标文件规定要求密封、签署、盖章的；</w:t>
      </w:r>
    </w:p>
    <w:p w14:paraId="735F0C88">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1.2投标人在报价时采用选择性报价；</w:t>
      </w:r>
    </w:p>
    <w:p w14:paraId="6507859D">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1.3投标人不具备招标文件中规定资格要求的；</w:t>
      </w:r>
    </w:p>
    <w:p w14:paraId="3DCDA2AB">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1.4投标人的报价超过了采购预算的；</w:t>
      </w:r>
    </w:p>
    <w:p w14:paraId="052F7B43">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1.5未通过符合性检查的；</w:t>
      </w:r>
    </w:p>
    <w:p w14:paraId="449EAB4F">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1.6不符合招标文件中规定的其他实质性要求和条件的；</w:t>
      </w:r>
    </w:p>
    <w:p w14:paraId="2CA151E7">
      <w:pPr>
        <w:snapToGrid w:val="0"/>
        <w:spacing w:line="360" w:lineRule="auto"/>
        <w:ind w:firstLine="480" w:firstLineChars="200"/>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1.7投标文件含有</w:t>
      </w:r>
      <w:r>
        <w:rPr>
          <w:rFonts w:hint="eastAsia" w:ascii="宋体" w:hAnsi="宋体" w:eastAsia="宋体" w:cs="宋体"/>
          <w:bCs/>
          <w:color w:val="auto"/>
          <w:sz w:val="24"/>
          <w:highlight w:val="none"/>
          <w:lang w:eastAsia="zh-CN"/>
        </w:rPr>
        <w:t>招标人</w:t>
      </w:r>
      <w:r>
        <w:rPr>
          <w:rFonts w:hint="eastAsia" w:ascii="宋体" w:hAnsi="宋体" w:eastAsia="宋体" w:cs="宋体"/>
          <w:bCs/>
          <w:color w:val="auto"/>
          <w:sz w:val="24"/>
          <w:highlight w:val="none"/>
        </w:rPr>
        <w:t>不能接受的附加条件的</w:t>
      </w:r>
      <w:r>
        <w:rPr>
          <w:rFonts w:hint="eastAsia" w:ascii="宋体" w:hAnsi="宋体" w:cs="宋体"/>
          <w:bCs/>
          <w:color w:val="auto"/>
          <w:sz w:val="24"/>
          <w:highlight w:val="none"/>
          <w:lang w:eastAsia="zh-CN"/>
        </w:rPr>
        <w:t>；</w:t>
      </w:r>
    </w:p>
    <w:p w14:paraId="370C1695">
      <w:pPr>
        <w:snapToGrid w:val="0"/>
        <w:spacing w:line="360" w:lineRule="auto"/>
        <w:ind w:firstLine="480" w:firstLineChars="200"/>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1.8评标委员会认为投标人的报价明显低于其他通过符合性审查投标人的报价，有可能影响产品质量或者不能诚信履约的，将要求其在合理的时间内提供说明，必要时提交相关证明材料；投标人不能证明其报价合理性的，评标委员会应当将其作为无效投标处理</w:t>
      </w:r>
      <w:r>
        <w:rPr>
          <w:rFonts w:hint="eastAsia" w:ascii="宋体" w:hAnsi="宋体" w:cs="宋体"/>
          <w:bCs/>
          <w:color w:val="auto"/>
          <w:sz w:val="24"/>
          <w:highlight w:val="none"/>
          <w:lang w:eastAsia="zh-CN"/>
        </w:rPr>
        <w:t>；</w:t>
      </w:r>
    </w:p>
    <w:p w14:paraId="0BED25B6">
      <w:pPr>
        <w:snapToGrid w:val="0"/>
        <w:spacing w:line="360" w:lineRule="auto"/>
        <w:ind w:firstLine="482" w:firstLineChars="200"/>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1.9</w:t>
      </w:r>
      <w:r>
        <w:rPr>
          <w:rFonts w:hint="eastAsia" w:ascii="宋体" w:hAnsi="宋体" w:eastAsia="宋体" w:cs="宋体"/>
          <w:b/>
          <w:bCs w:val="0"/>
          <w:color w:val="auto"/>
          <w:sz w:val="24"/>
          <w:highlight w:val="none"/>
          <w:lang w:eastAsia="zh-CN"/>
        </w:rPr>
        <w:t>投标人</w:t>
      </w:r>
      <w:r>
        <w:rPr>
          <w:rFonts w:hint="eastAsia" w:ascii="宋体" w:hAnsi="宋体" w:eastAsia="宋体" w:cs="宋体"/>
          <w:b/>
          <w:bCs w:val="0"/>
          <w:color w:val="auto"/>
          <w:sz w:val="24"/>
          <w:highlight w:val="none"/>
        </w:rPr>
        <w:t>的商务技术标得分低于招标文件商务技术标</w:t>
      </w:r>
      <w:r>
        <w:rPr>
          <w:rFonts w:hint="eastAsia" w:ascii="宋体" w:hAnsi="宋体" w:eastAsia="宋体" w:cs="宋体"/>
          <w:b/>
          <w:bCs w:val="0"/>
          <w:color w:val="auto"/>
          <w:sz w:val="24"/>
          <w:highlight w:val="none"/>
          <w:lang w:val="en-US" w:eastAsia="zh-CN"/>
        </w:rPr>
        <w:t>总分值</w:t>
      </w:r>
      <w:r>
        <w:rPr>
          <w:rFonts w:hint="eastAsia" w:ascii="宋体" w:hAnsi="宋体" w:eastAsia="宋体" w:cs="宋体"/>
          <w:b/>
          <w:bCs w:val="0"/>
          <w:color w:val="auto"/>
          <w:sz w:val="24"/>
          <w:highlight w:val="none"/>
        </w:rPr>
        <w:t>的50%</w:t>
      </w:r>
      <w:r>
        <w:rPr>
          <w:rFonts w:hint="eastAsia" w:ascii="宋体" w:hAnsi="宋体" w:cs="宋体"/>
          <w:b/>
          <w:bCs w:val="0"/>
          <w:color w:val="auto"/>
          <w:sz w:val="24"/>
          <w:highlight w:val="none"/>
          <w:lang w:eastAsia="zh-CN"/>
        </w:rPr>
        <w:t>的</w:t>
      </w:r>
      <w:r>
        <w:rPr>
          <w:rFonts w:hint="eastAsia" w:ascii="宋体" w:hAnsi="宋体" w:eastAsia="宋体" w:cs="宋体"/>
          <w:b/>
          <w:bCs w:val="0"/>
          <w:color w:val="auto"/>
          <w:sz w:val="24"/>
          <w:highlight w:val="none"/>
        </w:rPr>
        <w:t>；</w:t>
      </w:r>
    </w:p>
    <w:p w14:paraId="3022200A">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w:t>
      </w:r>
      <w:r>
        <w:rPr>
          <w:rFonts w:hint="eastAsia" w:ascii="宋体" w:hAnsi="宋体" w:eastAsia="宋体" w:cs="宋体"/>
          <w:bCs/>
          <w:color w:val="auto"/>
          <w:sz w:val="24"/>
          <w:highlight w:val="none"/>
          <w:lang w:val="en-US" w:eastAsia="zh-CN"/>
        </w:rPr>
        <w:t>10</w:t>
      </w:r>
      <w:r>
        <w:rPr>
          <w:rFonts w:hint="eastAsia" w:ascii="宋体" w:hAnsi="宋体" w:eastAsia="宋体" w:cs="宋体"/>
          <w:color w:val="auto"/>
          <w:sz w:val="24"/>
          <w:highlight w:val="none"/>
        </w:rPr>
        <w:t>在开标现场，通过“企查查或天眼查”查询投标单位之间存在法定的关联性关系；</w:t>
      </w:r>
    </w:p>
    <w:p w14:paraId="742B07A9">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w:t>
      </w:r>
      <w:r>
        <w:rPr>
          <w:rFonts w:hint="eastAsia" w:ascii="宋体" w:hAnsi="宋体" w:eastAsia="宋体" w:cs="宋体"/>
          <w:bCs/>
          <w:color w:val="auto"/>
          <w:sz w:val="24"/>
          <w:highlight w:val="none"/>
          <w:lang w:val="en-US" w:eastAsia="zh-CN"/>
        </w:rPr>
        <w:t>11</w:t>
      </w:r>
      <w:r>
        <w:rPr>
          <w:rFonts w:hint="eastAsia" w:ascii="宋体" w:hAnsi="宋体" w:eastAsia="宋体" w:cs="宋体"/>
          <w:bCs/>
          <w:color w:val="auto"/>
          <w:sz w:val="24"/>
          <w:highlight w:val="none"/>
        </w:rPr>
        <w:t>其他</w:t>
      </w:r>
      <w:r>
        <w:rPr>
          <w:rFonts w:hint="eastAsia" w:ascii="宋体" w:hAnsi="宋体" w:cs="宋体"/>
          <w:bCs/>
          <w:color w:val="auto"/>
          <w:sz w:val="24"/>
          <w:highlight w:val="none"/>
          <w:lang w:eastAsia="zh-CN"/>
        </w:rPr>
        <w:t>法律法规</w:t>
      </w:r>
      <w:r>
        <w:rPr>
          <w:rFonts w:hint="eastAsia" w:ascii="宋体" w:hAnsi="宋体" w:eastAsia="宋体" w:cs="宋体"/>
          <w:bCs/>
          <w:color w:val="auto"/>
          <w:sz w:val="24"/>
          <w:highlight w:val="none"/>
        </w:rPr>
        <w:t>及本招标文件规定的</w:t>
      </w:r>
      <w:r>
        <w:rPr>
          <w:rFonts w:hint="eastAsia" w:ascii="宋体" w:hAnsi="宋体" w:cs="宋体"/>
          <w:bCs/>
          <w:color w:val="auto"/>
          <w:sz w:val="24"/>
          <w:highlight w:val="none"/>
          <w:lang w:eastAsia="zh-CN"/>
        </w:rPr>
        <w:t>属于</w:t>
      </w:r>
      <w:r>
        <w:rPr>
          <w:rFonts w:hint="eastAsia" w:ascii="宋体" w:hAnsi="宋体" w:eastAsia="宋体" w:cs="宋体"/>
          <w:bCs/>
          <w:color w:val="auto"/>
          <w:sz w:val="24"/>
          <w:highlight w:val="none"/>
        </w:rPr>
        <w:t>无效投标的情形。</w:t>
      </w:r>
    </w:p>
    <w:p w14:paraId="4B9A01E7">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w:t>
      </w:r>
      <w:r>
        <w:rPr>
          <w:rFonts w:hint="eastAsia" w:ascii="宋体" w:hAnsi="宋体" w:eastAsia="宋体" w:cs="宋体"/>
          <w:bCs/>
          <w:color w:val="auto"/>
          <w:sz w:val="24"/>
          <w:highlight w:val="none"/>
          <w:lang w:val="en-US" w:eastAsia="zh-CN"/>
        </w:rPr>
        <w:t>.</w:t>
      </w:r>
      <w:r>
        <w:rPr>
          <w:rFonts w:hint="eastAsia" w:ascii="宋体" w:hAnsi="宋体" w:eastAsia="宋体" w:cs="宋体"/>
          <w:bCs/>
          <w:color w:val="auto"/>
          <w:sz w:val="24"/>
          <w:highlight w:val="none"/>
        </w:rPr>
        <w:t>废标条款：</w:t>
      </w:r>
    </w:p>
    <w:p w14:paraId="7724B2B6">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2.1符合专业条件的</w:t>
      </w:r>
      <w:r>
        <w:rPr>
          <w:rFonts w:hint="eastAsia" w:ascii="宋体" w:hAnsi="宋体" w:eastAsia="宋体" w:cs="宋体"/>
          <w:bCs/>
          <w:color w:val="auto"/>
          <w:sz w:val="24"/>
          <w:highlight w:val="none"/>
          <w:lang w:eastAsia="zh-CN"/>
        </w:rPr>
        <w:t>投标人</w:t>
      </w:r>
      <w:r>
        <w:rPr>
          <w:rFonts w:hint="eastAsia" w:ascii="宋体" w:hAnsi="宋体" w:eastAsia="宋体" w:cs="宋体"/>
          <w:bCs/>
          <w:color w:val="auto"/>
          <w:sz w:val="24"/>
          <w:highlight w:val="none"/>
        </w:rPr>
        <w:t>或者对招标文件作实质响应的</w:t>
      </w:r>
      <w:r>
        <w:rPr>
          <w:rFonts w:hint="eastAsia" w:ascii="宋体" w:hAnsi="宋体" w:eastAsia="宋体" w:cs="宋体"/>
          <w:bCs/>
          <w:color w:val="auto"/>
          <w:sz w:val="24"/>
          <w:highlight w:val="none"/>
          <w:lang w:eastAsia="zh-CN"/>
        </w:rPr>
        <w:t>投标人</w:t>
      </w:r>
      <w:r>
        <w:rPr>
          <w:rFonts w:hint="eastAsia" w:ascii="宋体" w:hAnsi="宋体" w:eastAsia="宋体" w:cs="宋体"/>
          <w:bCs/>
          <w:color w:val="auto"/>
          <w:sz w:val="24"/>
          <w:highlight w:val="none"/>
        </w:rPr>
        <w:t>不足三家的；</w:t>
      </w:r>
    </w:p>
    <w:p w14:paraId="696C6E94">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2.2出现影响采购公正的违法、违规行为的；</w:t>
      </w:r>
    </w:p>
    <w:p w14:paraId="71113FE2">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2.3投标人的报价均超过预算，</w:t>
      </w:r>
      <w:r>
        <w:rPr>
          <w:rFonts w:hint="eastAsia" w:ascii="宋体" w:hAnsi="宋体" w:eastAsia="宋体" w:cs="宋体"/>
          <w:bCs/>
          <w:color w:val="auto"/>
          <w:sz w:val="24"/>
          <w:highlight w:val="none"/>
          <w:lang w:eastAsia="zh-CN"/>
        </w:rPr>
        <w:t>招标人</w:t>
      </w:r>
      <w:r>
        <w:rPr>
          <w:rFonts w:hint="eastAsia" w:ascii="宋体" w:hAnsi="宋体" w:eastAsia="宋体" w:cs="宋体"/>
          <w:bCs/>
          <w:color w:val="auto"/>
          <w:sz w:val="24"/>
          <w:highlight w:val="none"/>
        </w:rPr>
        <w:t>不能支付的；</w:t>
      </w:r>
    </w:p>
    <w:p w14:paraId="162C9124">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2.4因重大变故，采购任务取消的；</w:t>
      </w:r>
    </w:p>
    <w:p w14:paraId="7BD43B9D">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2.5评标委员会认定招标文件存在歧义、重大缺陷导致评审工作无法进行。</w:t>
      </w:r>
    </w:p>
    <w:p w14:paraId="37359B28">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w:t>
      </w:r>
      <w:r>
        <w:rPr>
          <w:rFonts w:hint="eastAsia" w:ascii="宋体" w:hAnsi="宋体" w:eastAsia="宋体" w:cs="宋体"/>
          <w:bCs/>
          <w:color w:val="auto"/>
          <w:sz w:val="24"/>
          <w:highlight w:val="none"/>
          <w:lang w:val="en-US" w:eastAsia="zh-CN"/>
        </w:rPr>
        <w:t>.</w:t>
      </w:r>
      <w:r>
        <w:rPr>
          <w:rFonts w:hint="eastAsia" w:ascii="宋体" w:hAnsi="宋体" w:eastAsia="宋体" w:cs="宋体"/>
          <w:bCs/>
          <w:color w:val="auto"/>
          <w:sz w:val="24"/>
          <w:highlight w:val="none"/>
        </w:rPr>
        <w:t>投标截止时间结束后参加投标的</w:t>
      </w:r>
      <w:r>
        <w:rPr>
          <w:rFonts w:hint="eastAsia" w:ascii="宋体" w:hAnsi="宋体" w:eastAsia="宋体" w:cs="宋体"/>
          <w:bCs/>
          <w:color w:val="auto"/>
          <w:sz w:val="24"/>
          <w:highlight w:val="none"/>
          <w:lang w:eastAsia="zh-CN"/>
        </w:rPr>
        <w:t>投标人</w:t>
      </w:r>
      <w:r>
        <w:rPr>
          <w:rFonts w:hint="eastAsia" w:ascii="宋体" w:hAnsi="宋体" w:eastAsia="宋体" w:cs="宋体"/>
          <w:bCs/>
          <w:color w:val="auto"/>
          <w:sz w:val="24"/>
          <w:highlight w:val="none"/>
        </w:rPr>
        <w:t>不足三家的按照财政部第87号令第四十三条的规定执行。</w:t>
      </w:r>
    </w:p>
    <w:p w14:paraId="1FFE8508">
      <w:pPr>
        <w:snapToGrid w:val="0"/>
        <w:spacing w:line="360" w:lineRule="auto"/>
        <w:ind w:firstLine="482" w:firstLineChars="200"/>
        <w:outlineLvl w:val="1"/>
        <w:rPr>
          <w:rFonts w:hint="eastAsia" w:ascii="宋体" w:hAnsi="宋体" w:eastAsia="宋体" w:cs="宋体"/>
          <w:b/>
          <w:bCs/>
          <w:color w:val="auto"/>
          <w:sz w:val="24"/>
          <w:highlight w:val="none"/>
        </w:rPr>
      </w:pPr>
      <w:bookmarkStart w:id="18" w:name="_Toc513029238"/>
      <w:bookmarkStart w:id="19" w:name="_Toc20823310"/>
      <w:bookmarkStart w:id="20" w:name="_Toc16938554"/>
      <w:r>
        <w:rPr>
          <w:rFonts w:hint="eastAsia" w:ascii="宋体" w:hAnsi="宋体" w:eastAsia="宋体" w:cs="宋体"/>
          <w:b/>
          <w:bCs/>
          <w:color w:val="auto"/>
          <w:sz w:val="24"/>
          <w:highlight w:val="none"/>
        </w:rPr>
        <w:t>十六、</w:t>
      </w:r>
      <w:bookmarkEnd w:id="18"/>
      <w:r>
        <w:rPr>
          <w:rFonts w:hint="eastAsia" w:ascii="宋体" w:hAnsi="宋体" w:eastAsia="宋体" w:cs="宋体"/>
          <w:b/>
          <w:bCs/>
          <w:color w:val="auto"/>
          <w:sz w:val="24"/>
          <w:highlight w:val="none"/>
        </w:rPr>
        <w:t>确定</w:t>
      </w:r>
      <w:bookmarkEnd w:id="19"/>
      <w:bookmarkEnd w:id="20"/>
      <w:r>
        <w:rPr>
          <w:rFonts w:hint="eastAsia" w:ascii="宋体" w:hAnsi="宋体" w:eastAsia="宋体" w:cs="宋体"/>
          <w:b/>
          <w:bCs/>
          <w:color w:val="auto"/>
          <w:sz w:val="24"/>
          <w:highlight w:val="none"/>
        </w:rPr>
        <w:t>中标单位</w:t>
      </w:r>
    </w:p>
    <w:p w14:paraId="1577A50A">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w:t>
      </w:r>
      <w:r>
        <w:rPr>
          <w:rFonts w:hint="eastAsia" w:ascii="宋体" w:hAnsi="宋体" w:eastAsia="宋体" w:cs="宋体"/>
          <w:bCs/>
          <w:color w:val="auto"/>
          <w:sz w:val="24"/>
          <w:highlight w:val="none"/>
          <w:lang w:val="en-US" w:eastAsia="zh-CN"/>
        </w:rPr>
        <w:t>.</w:t>
      </w:r>
      <w:r>
        <w:rPr>
          <w:rFonts w:hint="eastAsia" w:ascii="宋体" w:hAnsi="宋体" w:eastAsia="宋体" w:cs="宋体"/>
          <w:bCs/>
          <w:color w:val="auto"/>
          <w:sz w:val="24"/>
          <w:highlight w:val="none"/>
        </w:rPr>
        <w:t>评委会根据本招标文件规定评分办法与评分标准评出中标人。</w:t>
      </w:r>
    </w:p>
    <w:p w14:paraId="26579FDD">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w:t>
      </w:r>
      <w:r>
        <w:rPr>
          <w:rFonts w:hint="eastAsia" w:ascii="宋体" w:hAnsi="宋体" w:eastAsia="宋体" w:cs="宋体"/>
          <w:bCs/>
          <w:color w:val="auto"/>
          <w:sz w:val="24"/>
          <w:highlight w:val="none"/>
          <w:lang w:val="en-US" w:eastAsia="zh-CN"/>
        </w:rPr>
        <w:t>.</w:t>
      </w:r>
      <w:r>
        <w:rPr>
          <w:rFonts w:hint="eastAsia" w:ascii="宋体" w:hAnsi="宋体" w:eastAsia="宋体" w:cs="宋体"/>
          <w:bCs/>
          <w:color w:val="auto"/>
          <w:sz w:val="24"/>
          <w:highlight w:val="none"/>
        </w:rPr>
        <w:t>代理机构将在“</w:t>
      </w:r>
      <w:r>
        <w:rPr>
          <w:rFonts w:hint="eastAsia" w:ascii="宋体" w:hAnsi="宋体" w:eastAsia="宋体" w:cs="宋体"/>
          <w:bCs/>
          <w:color w:val="auto"/>
          <w:sz w:val="24"/>
          <w:highlight w:val="none"/>
          <w:lang w:eastAsia="zh-CN"/>
        </w:rPr>
        <w:t>南通职业大学采购与招标信息网</w:t>
      </w:r>
      <w:r>
        <w:rPr>
          <w:rFonts w:hint="eastAsia" w:ascii="宋体" w:hAnsi="宋体" w:eastAsia="宋体" w:cs="宋体"/>
          <w:bCs/>
          <w:color w:val="auto"/>
          <w:sz w:val="24"/>
          <w:highlight w:val="none"/>
        </w:rPr>
        <w:t>”发布中标公告，公告期限为1个工作日。</w:t>
      </w:r>
    </w:p>
    <w:p w14:paraId="12773B52">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w:t>
      </w:r>
      <w:r>
        <w:rPr>
          <w:rFonts w:hint="eastAsia" w:ascii="宋体" w:hAnsi="宋体" w:eastAsia="宋体" w:cs="宋体"/>
          <w:bCs/>
          <w:color w:val="auto"/>
          <w:sz w:val="24"/>
          <w:highlight w:val="none"/>
          <w:lang w:val="en-US" w:eastAsia="zh-CN"/>
        </w:rPr>
        <w:t>.</w:t>
      </w:r>
      <w:r>
        <w:rPr>
          <w:rFonts w:hint="eastAsia" w:ascii="宋体" w:hAnsi="宋体" w:eastAsia="宋体" w:cs="宋体"/>
          <w:bCs/>
          <w:color w:val="auto"/>
          <w:sz w:val="24"/>
          <w:highlight w:val="none"/>
        </w:rPr>
        <w:t>若有充分证据证明，中标人出现下列情况之一的，一经查实，将被取消中标资格：</w:t>
      </w:r>
    </w:p>
    <w:p w14:paraId="1BA41AF1">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3.1提供虚假材料谋取中标的；</w:t>
      </w:r>
    </w:p>
    <w:p w14:paraId="354E5ED9">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3.2向</w:t>
      </w:r>
      <w:r>
        <w:rPr>
          <w:rFonts w:hint="eastAsia" w:ascii="宋体" w:hAnsi="宋体" w:eastAsia="宋体" w:cs="宋体"/>
          <w:bCs/>
          <w:color w:val="auto"/>
          <w:sz w:val="24"/>
          <w:highlight w:val="none"/>
          <w:lang w:eastAsia="zh-CN"/>
        </w:rPr>
        <w:t>招标人</w:t>
      </w:r>
      <w:r>
        <w:rPr>
          <w:rFonts w:hint="eastAsia" w:ascii="宋体" w:hAnsi="宋体" w:eastAsia="宋体" w:cs="宋体"/>
          <w:bCs/>
          <w:color w:val="auto"/>
          <w:sz w:val="24"/>
          <w:highlight w:val="none"/>
        </w:rPr>
        <w:t>、代理机构行贿或者提供其他不正当利益的；</w:t>
      </w:r>
    </w:p>
    <w:p w14:paraId="06B9B58F">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3.3恶意竞争，投标总报价明显低于其自身合理成本且又无法提供证明的；</w:t>
      </w:r>
    </w:p>
    <w:p w14:paraId="13EE416A">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3.4属于本文件规定的无效条件，但在评标过程中又未被评委会发现的；</w:t>
      </w:r>
    </w:p>
    <w:p w14:paraId="69114054">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3.5与</w:t>
      </w:r>
      <w:r>
        <w:rPr>
          <w:rFonts w:hint="eastAsia" w:ascii="宋体" w:hAnsi="宋体" w:eastAsia="宋体" w:cs="宋体"/>
          <w:bCs/>
          <w:color w:val="auto"/>
          <w:sz w:val="24"/>
          <w:highlight w:val="none"/>
          <w:lang w:eastAsia="zh-CN"/>
        </w:rPr>
        <w:t>招标人</w:t>
      </w:r>
      <w:r>
        <w:rPr>
          <w:rFonts w:hint="eastAsia" w:ascii="宋体" w:hAnsi="宋体" w:eastAsia="宋体" w:cs="宋体"/>
          <w:bCs/>
          <w:color w:val="auto"/>
          <w:sz w:val="24"/>
          <w:highlight w:val="none"/>
        </w:rPr>
        <w:t>或者其他</w:t>
      </w:r>
      <w:r>
        <w:rPr>
          <w:rFonts w:hint="eastAsia" w:ascii="宋体" w:hAnsi="宋体" w:eastAsia="宋体" w:cs="宋体"/>
          <w:bCs/>
          <w:color w:val="auto"/>
          <w:sz w:val="24"/>
          <w:highlight w:val="none"/>
          <w:lang w:eastAsia="zh-CN"/>
        </w:rPr>
        <w:t>投标人</w:t>
      </w:r>
      <w:r>
        <w:rPr>
          <w:rFonts w:hint="eastAsia" w:ascii="宋体" w:hAnsi="宋体" w:eastAsia="宋体" w:cs="宋体"/>
          <w:bCs/>
          <w:color w:val="auto"/>
          <w:sz w:val="24"/>
          <w:highlight w:val="none"/>
        </w:rPr>
        <w:t>恶意串通的；</w:t>
      </w:r>
    </w:p>
    <w:p w14:paraId="7D207490">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3.6采取不正当手段诋毁、排挤其他</w:t>
      </w:r>
      <w:r>
        <w:rPr>
          <w:rFonts w:hint="eastAsia" w:ascii="宋体" w:hAnsi="宋体" w:eastAsia="宋体" w:cs="宋体"/>
          <w:bCs/>
          <w:color w:val="auto"/>
          <w:sz w:val="24"/>
          <w:highlight w:val="none"/>
          <w:lang w:eastAsia="zh-CN"/>
        </w:rPr>
        <w:t>投标人</w:t>
      </w:r>
      <w:r>
        <w:rPr>
          <w:rFonts w:hint="eastAsia" w:ascii="宋体" w:hAnsi="宋体" w:eastAsia="宋体" w:cs="宋体"/>
          <w:bCs/>
          <w:color w:val="auto"/>
          <w:sz w:val="24"/>
          <w:highlight w:val="none"/>
        </w:rPr>
        <w:t>的；</w:t>
      </w:r>
    </w:p>
    <w:p w14:paraId="1A9118A5">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3.7不符合</w:t>
      </w:r>
      <w:r>
        <w:rPr>
          <w:rFonts w:hint="eastAsia" w:ascii="宋体" w:hAnsi="宋体" w:cs="宋体"/>
          <w:bCs/>
          <w:color w:val="auto"/>
          <w:sz w:val="24"/>
          <w:highlight w:val="none"/>
          <w:lang w:eastAsia="zh-CN"/>
        </w:rPr>
        <w:t>法律法规</w:t>
      </w:r>
      <w:r>
        <w:rPr>
          <w:rFonts w:hint="eastAsia" w:ascii="宋体" w:hAnsi="宋体" w:eastAsia="宋体" w:cs="宋体"/>
          <w:bCs/>
          <w:color w:val="auto"/>
          <w:sz w:val="24"/>
          <w:highlight w:val="none"/>
        </w:rPr>
        <w:t>的规定的。</w:t>
      </w:r>
    </w:p>
    <w:p w14:paraId="3FF01B9D">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w:t>
      </w:r>
      <w:r>
        <w:rPr>
          <w:rFonts w:hint="eastAsia" w:ascii="宋体" w:hAnsi="宋体" w:eastAsia="宋体" w:cs="宋体"/>
          <w:bCs/>
          <w:color w:val="auto"/>
          <w:sz w:val="24"/>
          <w:highlight w:val="none"/>
          <w:lang w:val="en-US" w:eastAsia="zh-CN"/>
        </w:rPr>
        <w:t>.</w:t>
      </w:r>
      <w:r>
        <w:rPr>
          <w:rFonts w:hint="eastAsia" w:ascii="宋体" w:hAnsi="宋体" w:eastAsia="宋体" w:cs="宋体"/>
          <w:bCs/>
          <w:color w:val="auto"/>
          <w:sz w:val="24"/>
          <w:highlight w:val="none"/>
        </w:rPr>
        <w:t>有下列情形之一的，属于恶意串通：</w:t>
      </w:r>
    </w:p>
    <w:p w14:paraId="17093F2B">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4.1</w:t>
      </w:r>
      <w:r>
        <w:rPr>
          <w:rFonts w:hint="eastAsia" w:ascii="宋体" w:hAnsi="宋体" w:eastAsia="宋体" w:cs="宋体"/>
          <w:bCs/>
          <w:color w:val="auto"/>
          <w:sz w:val="24"/>
          <w:highlight w:val="none"/>
          <w:lang w:eastAsia="zh-CN"/>
        </w:rPr>
        <w:t>投标人</w:t>
      </w:r>
      <w:r>
        <w:rPr>
          <w:rFonts w:hint="eastAsia" w:ascii="宋体" w:hAnsi="宋体" w:eastAsia="宋体" w:cs="宋体"/>
          <w:bCs/>
          <w:color w:val="auto"/>
          <w:sz w:val="24"/>
          <w:highlight w:val="none"/>
        </w:rPr>
        <w:t>直接或者间接从</w:t>
      </w:r>
      <w:r>
        <w:rPr>
          <w:rFonts w:hint="eastAsia" w:ascii="宋体" w:hAnsi="宋体" w:eastAsia="宋体" w:cs="宋体"/>
          <w:bCs/>
          <w:color w:val="auto"/>
          <w:sz w:val="24"/>
          <w:highlight w:val="none"/>
          <w:lang w:eastAsia="zh-CN"/>
        </w:rPr>
        <w:t>招标人</w:t>
      </w:r>
      <w:r>
        <w:rPr>
          <w:rFonts w:hint="eastAsia" w:ascii="宋体" w:hAnsi="宋体" w:eastAsia="宋体" w:cs="宋体"/>
          <w:bCs/>
          <w:color w:val="auto"/>
          <w:sz w:val="24"/>
          <w:highlight w:val="none"/>
        </w:rPr>
        <w:t>或者采购代理机构处获得其他</w:t>
      </w:r>
      <w:r>
        <w:rPr>
          <w:rFonts w:hint="eastAsia" w:ascii="宋体" w:hAnsi="宋体" w:eastAsia="宋体" w:cs="宋体"/>
          <w:bCs/>
          <w:color w:val="auto"/>
          <w:sz w:val="24"/>
          <w:highlight w:val="none"/>
          <w:lang w:eastAsia="zh-CN"/>
        </w:rPr>
        <w:t>投标人</w:t>
      </w:r>
      <w:r>
        <w:rPr>
          <w:rFonts w:hint="eastAsia" w:ascii="宋体" w:hAnsi="宋体" w:eastAsia="宋体" w:cs="宋体"/>
          <w:bCs/>
          <w:color w:val="auto"/>
          <w:sz w:val="24"/>
          <w:highlight w:val="none"/>
        </w:rPr>
        <w:t>的相关情况并修改其投标文件或者响应文件；</w:t>
      </w:r>
    </w:p>
    <w:p w14:paraId="2F10E775">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4.2</w:t>
      </w:r>
      <w:r>
        <w:rPr>
          <w:rFonts w:hint="eastAsia" w:ascii="宋体" w:hAnsi="宋体" w:eastAsia="宋体" w:cs="宋体"/>
          <w:bCs/>
          <w:color w:val="auto"/>
          <w:sz w:val="24"/>
          <w:highlight w:val="none"/>
          <w:lang w:eastAsia="zh-CN"/>
        </w:rPr>
        <w:t>投标人</w:t>
      </w:r>
      <w:r>
        <w:rPr>
          <w:rFonts w:hint="eastAsia" w:ascii="宋体" w:hAnsi="宋体" w:eastAsia="宋体" w:cs="宋体"/>
          <w:bCs/>
          <w:color w:val="auto"/>
          <w:sz w:val="24"/>
          <w:highlight w:val="none"/>
        </w:rPr>
        <w:t>按照</w:t>
      </w:r>
      <w:r>
        <w:rPr>
          <w:rFonts w:hint="eastAsia" w:ascii="宋体" w:hAnsi="宋体" w:eastAsia="宋体" w:cs="宋体"/>
          <w:bCs/>
          <w:color w:val="auto"/>
          <w:sz w:val="24"/>
          <w:highlight w:val="none"/>
          <w:lang w:eastAsia="zh-CN"/>
        </w:rPr>
        <w:t>招标人</w:t>
      </w:r>
      <w:r>
        <w:rPr>
          <w:rFonts w:hint="eastAsia" w:ascii="宋体" w:hAnsi="宋体" w:eastAsia="宋体" w:cs="宋体"/>
          <w:bCs/>
          <w:color w:val="auto"/>
          <w:sz w:val="24"/>
          <w:highlight w:val="none"/>
        </w:rPr>
        <w:t>或者采购代理机构的授意撤换、修改投标文件或者响应文件；</w:t>
      </w:r>
    </w:p>
    <w:p w14:paraId="5F5B0B57">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4.3</w:t>
      </w:r>
      <w:r>
        <w:rPr>
          <w:rFonts w:hint="eastAsia" w:ascii="宋体" w:hAnsi="宋体" w:eastAsia="宋体" w:cs="宋体"/>
          <w:bCs/>
          <w:color w:val="auto"/>
          <w:sz w:val="24"/>
          <w:highlight w:val="none"/>
          <w:lang w:eastAsia="zh-CN"/>
        </w:rPr>
        <w:t>投标人</w:t>
      </w:r>
      <w:r>
        <w:rPr>
          <w:rFonts w:hint="eastAsia" w:ascii="宋体" w:hAnsi="宋体" w:eastAsia="宋体" w:cs="宋体"/>
          <w:bCs/>
          <w:color w:val="auto"/>
          <w:sz w:val="24"/>
          <w:highlight w:val="none"/>
        </w:rPr>
        <w:t>之间协商报价、技术方案等投标文件或者响应文件的实质性内容；</w:t>
      </w:r>
    </w:p>
    <w:p w14:paraId="48C9DB40">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4.4属于同一集团、协会、商会等组织成员的</w:t>
      </w:r>
      <w:r>
        <w:rPr>
          <w:rFonts w:hint="eastAsia" w:ascii="宋体" w:hAnsi="宋体" w:eastAsia="宋体" w:cs="宋体"/>
          <w:bCs/>
          <w:color w:val="auto"/>
          <w:sz w:val="24"/>
          <w:highlight w:val="none"/>
          <w:lang w:eastAsia="zh-CN"/>
        </w:rPr>
        <w:t>投标人</w:t>
      </w:r>
      <w:r>
        <w:rPr>
          <w:rFonts w:hint="eastAsia" w:ascii="宋体" w:hAnsi="宋体" w:eastAsia="宋体" w:cs="宋体"/>
          <w:bCs/>
          <w:color w:val="auto"/>
          <w:sz w:val="24"/>
          <w:highlight w:val="none"/>
        </w:rPr>
        <w:t>按照该组织要求协同参加采购活动；</w:t>
      </w:r>
    </w:p>
    <w:p w14:paraId="7B2F2A2A">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4.5</w:t>
      </w:r>
      <w:r>
        <w:rPr>
          <w:rFonts w:hint="eastAsia" w:ascii="宋体" w:hAnsi="宋体" w:eastAsia="宋体" w:cs="宋体"/>
          <w:bCs/>
          <w:color w:val="auto"/>
          <w:sz w:val="24"/>
          <w:highlight w:val="none"/>
          <w:lang w:eastAsia="zh-CN"/>
        </w:rPr>
        <w:t>投标人</w:t>
      </w:r>
      <w:r>
        <w:rPr>
          <w:rFonts w:hint="eastAsia" w:ascii="宋体" w:hAnsi="宋体" w:eastAsia="宋体" w:cs="宋体"/>
          <w:bCs/>
          <w:color w:val="auto"/>
          <w:sz w:val="24"/>
          <w:highlight w:val="none"/>
        </w:rPr>
        <w:t>之间事先约定由某一特定</w:t>
      </w:r>
      <w:r>
        <w:rPr>
          <w:rFonts w:hint="eastAsia" w:ascii="宋体" w:hAnsi="宋体" w:eastAsia="宋体" w:cs="宋体"/>
          <w:bCs/>
          <w:color w:val="auto"/>
          <w:sz w:val="24"/>
          <w:highlight w:val="none"/>
          <w:lang w:eastAsia="zh-CN"/>
        </w:rPr>
        <w:t>投标人</w:t>
      </w:r>
      <w:r>
        <w:rPr>
          <w:rFonts w:hint="eastAsia" w:ascii="宋体" w:hAnsi="宋体" w:eastAsia="宋体" w:cs="宋体"/>
          <w:bCs/>
          <w:color w:val="auto"/>
          <w:sz w:val="24"/>
          <w:highlight w:val="none"/>
        </w:rPr>
        <w:t>中标、成交；</w:t>
      </w:r>
    </w:p>
    <w:p w14:paraId="4E43820B">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4.6</w:t>
      </w:r>
      <w:r>
        <w:rPr>
          <w:rFonts w:hint="eastAsia" w:ascii="宋体" w:hAnsi="宋体" w:eastAsia="宋体" w:cs="宋体"/>
          <w:bCs/>
          <w:color w:val="auto"/>
          <w:sz w:val="24"/>
          <w:highlight w:val="none"/>
          <w:lang w:eastAsia="zh-CN"/>
        </w:rPr>
        <w:t>投标人</w:t>
      </w:r>
      <w:r>
        <w:rPr>
          <w:rFonts w:hint="eastAsia" w:ascii="宋体" w:hAnsi="宋体" w:eastAsia="宋体" w:cs="宋体"/>
          <w:bCs/>
          <w:color w:val="auto"/>
          <w:sz w:val="24"/>
          <w:highlight w:val="none"/>
        </w:rPr>
        <w:t>之间商定部分</w:t>
      </w:r>
      <w:r>
        <w:rPr>
          <w:rFonts w:hint="eastAsia" w:ascii="宋体" w:hAnsi="宋体" w:eastAsia="宋体" w:cs="宋体"/>
          <w:bCs/>
          <w:color w:val="auto"/>
          <w:sz w:val="24"/>
          <w:highlight w:val="none"/>
          <w:lang w:eastAsia="zh-CN"/>
        </w:rPr>
        <w:t>投标人</w:t>
      </w:r>
      <w:r>
        <w:rPr>
          <w:rFonts w:hint="eastAsia" w:ascii="宋体" w:hAnsi="宋体" w:eastAsia="宋体" w:cs="宋体"/>
          <w:bCs/>
          <w:color w:val="auto"/>
          <w:sz w:val="24"/>
          <w:highlight w:val="none"/>
        </w:rPr>
        <w:t>放弃参加采购活动或者放弃中标、成交；</w:t>
      </w:r>
    </w:p>
    <w:p w14:paraId="151362A8">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4.7</w:t>
      </w:r>
      <w:r>
        <w:rPr>
          <w:rFonts w:hint="eastAsia" w:ascii="宋体" w:hAnsi="宋体" w:eastAsia="宋体" w:cs="宋体"/>
          <w:bCs/>
          <w:color w:val="auto"/>
          <w:sz w:val="24"/>
          <w:highlight w:val="none"/>
          <w:lang w:eastAsia="zh-CN"/>
        </w:rPr>
        <w:t>投标人</w:t>
      </w:r>
      <w:r>
        <w:rPr>
          <w:rFonts w:hint="eastAsia" w:ascii="宋体" w:hAnsi="宋体" w:eastAsia="宋体" w:cs="宋体"/>
          <w:bCs/>
          <w:color w:val="auto"/>
          <w:sz w:val="24"/>
          <w:highlight w:val="none"/>
        </w:rPr>
        <w:t>与</w:t>
      </w:r>
      <w:r>
        <w:rPr>
          <w:rFonts w:hint="eastAsia" w:ascii="宋体" w:hAnsi="宋体" w:eastAsia="宋体" w:cs="宋体"/>
          <w:bCs/>
          <w:color w:val="auto"/>
          <w:sz w:val="24"/>
          <w:highlight w:val="none"/>
          <w:lang w:eastAsia="zh-CN"/>
        </w:rPr>
        <w:t>招标人</w:t>
      </w:r>
      <w:r>
        <w:rPr>
          <w:rFonts w:hint="eastAsia" w:ascii="宋体" w:hAnsi="宋体" w:eastAsia="宋体" w:cs="宋体"/>
          <w:bCs/>
          <w:color w:val="auto"/>
          <w:sz w:val="24"/>
          <w:highlight w:val="none"/>
        </w:rPr>
        <w:t>或者采购代理机构之间、</w:t>
      </w:r>
      <w:r>
        <w:rPr>
          <w:rFonts w:hint="eastAsia" w:ascii="宋体" w:hAnsi="宋体" w:eastAsia="宋体" w:cs="宋体"/>
          <w:bCs/>
          <w:color w:val="auto"/>
          <w:sz w:val="24"/>
          <w:highlight w:val="none"/>
          <w:lang w:eastAsia="zh-CN"/>
        </w:rPr>
        <w:t>投标人</w:t>
      </w:r>
      <w:r>
        <w:rPr>
          <w:rFonts w:hint="eastAsia" w:ascii="宋体" w:hAnsi="宋体" w:eastAsia="宋体" w:cs="宋体"/>
          <w:bCs/>
          <w:color w:val="auto"/>
          <w:sz w:val="24"/>
          <w:highlight w:val="none"/>
        </w:rPr>
        <w:t>相互之间，为谋求特定</w:t>
      </w:r>
      <w:r>
        <w:rPr>
          <w:rFonts w:hint="eastAsia" w:ascii="宋体" w:hAnsi="宋体" w:eastAsia="宋体" w:cs="宋体"/>
          <w:bCs/>
          <w:color w:val="auto"/>
          <w:sz w:val="24"/>
          <w:highlight w:val="none"/>
          <w:lang w:eastAsia="zh-CN"/>
        </w:rPr>
        <w:t>投标人</w:t>
      </w:r>
      <w:r>
        <w:rPr>
          <w:rFonts w:hint="eastAsia" w:ascii="宋体" w:hAnsi="宋体" w:eastAsia="宋体" w:cs="宋体"/>
          <w:bCs/>
          <w:color w:val="auto"/>
          <w:sz w:val="24"/>
          <w:highlight w:val="none"/>
        </w:rPr>
        <w:t>中标、成交或者排斥其他</w:t>
      </w:r>
      <w:r>
        <w:rPr>
          <w:rFonts w:hint="eastAsia" w:ascii="宋体" w:hAnsi="宋体" w:eastAsia="宋体" w:cs="宋体"/>
          <w:bCs/>
          <w:color w:val="auto"/>
          <w:sz w:val="24"/>
          <w:highlight w:val="none"/>
          <w:lang w:eastAsia="zh-CN"/>
        </w:rPr>
        <w:t>投标人</w:t>
      </w:r>
      <w:r>
        <w:rPr>
          <w:rFonts w:hint="eastAsia" w:ascii="宋体" w:hAnsi="宋体" w:eastAsia="宋体" w:cs="宋体"/>
          <w:bCs/>
          <w:color w:val="auto"/>
          <w:sz w:val="24"/>
          <w:highlight w:val="none"/>
        </w:rPr>
        <w:t>的其他串通行为。</w:t>
      </w:r>
    </w:p>
    <w:p w14:paraId="1F9E9805">
      <w:pPr>
        <w:snapToGrid w:val="0"/>
        <w:spacing w:line="360" w:lineRule="auto"/>
        <w:ind w:firstLine="482" w:firstLineChars="200"/>
        <w:outlineLvl w:val="1"/>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十七、中标通知书</w:t>
      </w:r>
    </w:p>
    <w:p w14:paraId="457C40BC">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w:t>
      </w:r>
      <w:r>
        <w:rPr>
          <w:rFonts w:hint="eastAsia" w:ascii="宋体" w:hAnsi="宋体" w:eastAsia="宋体" w:cs="宋体"/>
          <w:bCs/>
          <w:color w:val="auto"/>
          <w:sz w:val="24"/>
          <w:highlight w:val="none"/>
          <w:lang w:val="en-US" w:eastAsia="zh-CN"/>
        </w:rPr>
        <w:t>.</w:t>
      </w:r>
      <w:r>
        <w:rPr>
          <w:rFonts w:hint="eastAsia" w:ascii="宋体" w:hAnsi="宋体" w:eastAsia="宋体" w:cs="宋体"/>
          <w:bCs/>
          <w:color w:val="auto"/>
          <w:sz w:val="24"/>
          <w:highlight w:val="none"/>
        </w:rPr>
        <w:t>中标结果确定后，</w:t>
      </w:r>
      <w:r>
        <w:rPr>
          <w:rFonts w:hint="eastAsia" w:ascii="宋体" w:hAnsi="宋体" w:eastAsia="宋体" w:cs="宋体"/>
          <w:bCs/>
          <w:color w:val="auto"/>
          <w:sz w:val="24"/>
          <w:highlight w:val="none"/>
          <w:lang w:val="en-US" w:eastAsia="zh-CN"/>
        </w:rPr>
        <w:t>招标人</w:t>
      </w:r>
      <w:r>
        <w:rPr>
          <w:rFonts w:hint="eastAsia" w:ascii="宋体" w:hAnsi="宋体" w:eastAsia="宋体" w:cs="宋体"/>
          <w:bCs/>
          <w:color w:val="auto"/>
          <w:sz w:val="24"/>
          <w:highlight w:val="none"/>
        </w:rPr>
        <w:t>将向</w:t>
      </w:r>
      <w:r>
        <w:rPr>
          <w:rFonts w:hint="eastAsia" w:ascii="宋体" w:hAnsi="宋体" w:eastAsia="宋体" w:cs="宋体"/>
          <w:bCs/>
          <w:color w:val="auto"/>
          <w:sz w:val="24"/>
          <w:highlight w:val="none"/>
          <w:lang w:eastAsia="zh-CN"/>
        </w:rPr>
        <w:t>中标人</w:t>
      </w:r>
      <w:r>
        <w:rPr>
          <w:rFonts w:hint="eastAsia" w:ascii="宋体" w:hAnsi="宋体" w:eastAsia="宋体" w:cs="宋体"/>
          <w:bCs/>
          <w:color w:val="auto"/>
          <w:sz w:val="24"/>
          <w:highlight w:val="none"/>
        </w:rPr>
        <w:t>发出中标通知书。</w:t>
      </w:r>
    </w:p>
    <w:p w14:paraId="4A9B251F">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w:t>
      </w:r>
      <w:r>
        <w:rPr>
          <w:rFonts w:hint="eastAsia" w:ascii="宋体" w:hAnsi="宋体" w:eastAsia="宋体" w:cs="宋体"/>
          <w:bCs/>
          <w:color w:val="auto"/>
          <w:sz w:val="24"/>
          <w:highlight w:val="none"/>
          <w:lang w:val="en-US" w:eastAsia="zh-CN"/>
        </w:rPr>
        <w:t>.</w:t>
      </w:r>
      <w:r>
        <w:rPr>
          <w:rFonts w:hint="eastAsia" w:ascii="宋体" w:hAnsi="宋体" w:eastAsia="宋体" w:cs="宋体"/>
          <w:bCs/>
          <w:color w:val="auto"/>
          <w:sz w:val="24"/>
          <w:highlight w:val="none"/>
        </w:rPr>
        <w:t>中标通知书将是合同的一个组成部分。对</w:t>
      </w:r>
      <w:r>
        <w:rPr>
          <w:rFonts w:hint="eastAsia" w:ascii="宋体" w:hAnsi="宋体" w:eastAsia="宋体" w:cs="宋体"/>
          <w:bCs/>
          <w:color w:val="auto"/>
          <w:sz w:val="24"/>
          <w:highlight w:val="none"/>
          <w:lang w:eastAsia="zh-CN"/>
        </w:rPr>
        <w:t>招标人</w:t>
      </w:r>
      <w:r>
        <w:rPr>
          <w:rFonts w:hint="eastAsia" w:ascii="宋体" w:hAnsi="宋体" w:eastAsia="宋体" w:cs="宋体"/>
          <w:bCs/>
          <w:color w:val="auto"/>
          <w:sz w:val="24"/>
          <w:highlight w:val="none"/>
        </w:rPr>
        <w:t>和</w:t>
      </w:r>
      <w:r>
        <w:rPr>
          <w:rFonts w:hint="eastAsia" w:ascii="宋体" w:hAnsi="宋体" w:eastAsia="宋体" w:cs="宋体"/>
          <w:bCs/>
          <w:color w:val="auto"/>
          <w:sz w:val="24"/>
          <w:highlight w:val="none"/>
          <w:lang w:eastAsia="zh-CN"/>
        </w:rPr>
        <w:t>中标人</w:t>
      </w:r>
      <w:r>
        <w:rPr>
          <w:rFonts w:hint="eastAsia" w:ascii="宋体" w:hAnsi="宋体" w:eastAsia="宋体" w:cs="宋体"/>
          <w:bCs/>
          <w:color w:val="auto"/>
          <w:sz w:val="24"/>
          <w:highlight w:val="none"/>
        </w:rPr>
        <w:t>均具有法律效力。中标通知书发出后，</w:t>
      </w:r>
      <w:r>
        <w:rPr>
          <w:rFonts w:hint="eastAsia" w:ascii="宋体" w:hAnsi="宋体" w:eastAsia="宋体" w:cs="宋体"/>
          <w:bCs/>
          <w:color w:val="auto"/>
          <w:sz w:val="24"/>
          <w:highlight w:val="none"/>
          <w:lang w:eastAsia="zh-CN"/>
        </w:rPr>
        <w:t>招标人</w:t>
      </w:r>
      <w:r>
        <w:rPr>
          <w:rFonts w:hint="eastAsia" w:ascii="宋体" w:hAnsi="宋体" w:eastAsia="宋体" w:cs="宋体"/>
          <w:bCs/>
          <w:color w:val="auto"/>
          <w:sz w:val="24"/>
          <w:highlight w:val="none"/>
        </w:rPr>
        <w:t>改变中标结果的，或者</w:t>
      </w:r>
      <w:r>
        <w:rPr>
          <w:rFonts w:hint="eastAsia" w:ascii="宋体" w:hAnsi="宋体" w:eastAsia="宋体" w:cs="宋体"/>
          <w:bCs/>
          <w:color w:val="auto"/>
          <w:sz w:val="24"/>
          <w:highlight w:val="none"/>
          <w:lang w:eastAsia="zh-CN"/>
        </w:rPr>
        <w:t>中标人</w:t>
      </w:r>
      <w:r>
        <w:rPr>
          <w:rFonts w:hint="eastAsia" w:ascii="宋体" w:hAnsi="宋体" w:eastAsia="宋体" w:cs="宋体"/>
          <w:bCs/>
          <w:color w:val="auto"/>
          <w:sz w:val="24"/>
          <w:highlight w:val="none"/>
        </w:rPr>
        <w:t>放弃中标项目的，应当依法承担法律责任。</w:t>
      </w:r>
    </w:p>
    <w:p w14:paraId="24F0C668">
      <w:pPr>
        <w:snapToGrid w:val="0"/>
        <w:spacing w:line="360" w:lineRule="auto"/>
        <w:ind w:firstLine="482" w:firstLineChars="200"/>
        <w:outlineLvl w:val="1"/>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十八、签订合同</w:t>
      </w:r>
    </w:p>
    <w:p w14:paraId="34819F47">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w:t>
      </w:r>
      <w:r>
        <w:rPr>
          <w:rFonts w:hint="eastAsia" w:ascii="宋体" w:hAnsi="宋体" w:eastAsia="宋体" w:cs="宋体"/>
          <w:bCs/>
          <w:color w:val="auto"/>
          <w:sz w:val="24"/>
          <w:highlight w:val="none"/>
          <w:lang w:val="en-US" w:eastAsia="zh-CN"/>
        </w:rPr>
        <w:t>.</w:t>
      </w:r>
      <w:r>
        <w:rPr>
          <w:rFonts w:hint="eastAsia" w:ascii="宋体" w:hAnsi="宋体" w:eastAsia="宋体" w:cs="宋体"/>
          <w:bCs/>
          <w:color w:val="auto"/>
          <w:sz w:val="24"/>
          <w:highlight w:val="none"/>
        </w:rPr>
        <w:t>中标人应按中标通知书规定的时间、地点</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按照招标文件确定的事项与</w:t>
      </w:r>
      <w:r>
        <w:rPr>
          <w:rFonts w:hint="eastAsia" w:ascii="宋体" w:hAnsi="宋体" w:eastAsia="宋体" w:cs="宋体"/>
          <w:bCs/>
          <w:color w:val="auto"/>
          <w:sz w:val="24"/>
          <w:highlight w:val="none"/>
          <w:lang w:eastAsia="zh-CN"/>
        </w:rPr>
        <w:t>招标人</w:t>
      </w:r>
      <w:r>
        <w:rPr>
          <w:rFonts w:hint="eastAsia" w:ascii="宋体" w:hAnsi="宋体" w:eastAsia="宋体" w:cs="宋体"/>
          <w:bCs/>
          <w:color w:val="auto"/>
          <w:sz w:val="24"/>
          <w:highlight w:val="none"/>
        </w:rPr>
        <w:t>签订采购合同（中标人在签订合同前须先向招标人缴纳符合招标文件要求的合同履约保证金，否则，招标人有权拒绝与中标人签订合同且不属招标人违约），且不得迟于中标通知书发出之日起</w:t>
      </w:r>
      <w:r>
        <w:rPr>
          <w:rFonts w:hint="eastAsia" w:ascii="宋体" w:hAnsi="宋体" w:eastAsia="宋体" w:cs="宋体"/>
          <w:bCs/>
          <w:color w:val="auto"/>
          <w:sz w:val="24"/>
          <w:highlight w:val="none"/>
          <w:lang w:val="en-US" w:eastAsia="zh-CN"/>
        </w:rPr>
        <w:t>三十</w:t>
      </w:r>
      <w:r>
        <w:rPr>
          <w:rFonts w:hint="eastAsia" w:ascii="宋体" w:hAnsi="宋体" w:eastAsia="宋体" w:cs="宋体"/>
          <w:bCs/>
          <w:color w:val="auto"/>
          <w:sz w:val="24"/>
          <w:highlight w:val="none"/>
        </w:rPr>
        <w:t>日内，否则给</w:t>
      </w:r>
      <w:r>
        <w:rPr>
          <w:rFonts w:hint="eastAsia" w:ascii="宋体" w:hAnsi="宋体" w:eastAsia="宋体" w:cs="宋体"/>
          <w:bCs/>
          <w:color w:val="auto"/>
          <w:sz w:val="24"/>
          <w:highlight w:val="none"/>
          <w:lang w:eastAsia="zh-CN"/>
        </w:rPr>
        <w:t>招标人</w:t>
      </w:r>
      <w:r>
        <w:rPr>
          <w:rFonts w:hint="eastAsia" w:ascii="宋体" w:hAnsi="宋体" w:eastAsia="宋体" w:cs="宋体"/>
          <w:bCs/>
          <w:color w:val="auto"/>
          <w:sz w:val="24"/>
          <w:highlight w:val="none"/>
        </w:rPr>
        <w:t>造成损失的，中标人还应承担赔偿责任。</w:t>
      </w:r>
    </w:p>
    <w:p w14:paraId="6B1FD08C">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w:t>
      </w:r>
      <w:r>
        <w:rPr>
          <w:rFonts w:hint="eastAsia" w:ascii="宋体" w:hAnsi="宋体" w:eastAsia="宋体" w:cs="宋体"/>
          <w:bCs/>
          <w:color w:val="auto"/>
          <w:sz w:val="24"/>
          <w:highlight w:val="none"/>
          <w:lang w:val="en-US" w:eastAsia="zh-CN"/>
        </w:rPr>
        <w:t>.</w:t>
      </w:r>
      <w:r>
        <w:rPr>
          <w:rFonts w:hint="eastAsia" w:ascii="宋体" w:hAnsi="宋体" w:eastAsia="宋体" w:cs="宋体"/>
          <w:bCs/>
          <w:color w:val="auto"/>
          <w:sz w:val="24"/>
          <w:highlight w:val="none"/>
        </w:rPr>
        <w:t>招标文件、中标人的投标文件及招标过程中有关澄清、承诺文件均应作为合同附件。</w:t>
      </w:r>
    </w:p>
    <w:p w14:paraId="4E88B103">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w:t>
      </w:r>
      <w:r>
        <w:rPr>
          <w:rFonts w:hint="eastAsia" w:ascii="宋体" w:hAnsi="宋体" w:eastAsia="宋体" w:cs="宋体"/>
          <w:bCs/>
          <w:color w:val="auto"/>
          <w:sz w:val="24"/>
          <w:highlight w:val="none"/>
          <w:lang w:val="en-US" w:eastAsia="zh-CN"/>
        </w:rPr>
        <w:t>.</w:t>
      </w:r>
      <w:r>
        <w:rPr>
          <w:rFonts w:hint="eastAsia" w:ascii="宋体" w:hAnsi="宋体" w:eastAsia="宋体" w:cs="宋体"/>
          <w:bCs/>
          <w:color w:val="auto"/>
          <w:sz w:val="24"/>
          <w:highlight w:val="none"/>
        </w:rPr>
        <w:t>签订合同后，中标人不得将</w:t>
      </w:r>
      <w:r>
        <w:rPr>
          <w:rFonts w:hint="eastAsia" w:ascii="宋体" w:hAnsi="宋体" w:eastAsia="宋体" w:cs="宋体"/>
          <w:b w:val="0"/>
          <w:bCs w:val="0"/>
          <w:color w:val="auto"/>
          <w:sz w:val="24"/>
          <w:highlight w:val="none"/>
        </w:rPr>
        <w:t>合同标的</w:t>
      </w:r>
      <w:r>
        <w:rPr>
          <w:rFonts w:hint="eastAsia" w:ascii="宋体" w:hAnsi="宋体" w:eastAsia="宋体" w:cs="宋体"/>
          <w:bCs/>
          <w:color w:val="auto"/>
          <w:sz w:val="24"/>
          <w:highlight w:val="none"/>
        </w:rPr>
        <w:t>进行转包。未经</w:t>
      </w:r>
      <w:r>
        <w:rPr>
          <w:rFonts w:hint="eastAsia" w:ascii="宋体" w:hAnsi="宋体" w:eastAsia="宋体" w:cs="宋体"/>
          <w:bCs/>
          <w:color w:val="auto"/>
          <w:sz w:val="24"/>
          <w:highlight w:val="none"/>
          <w:lang w:eastAsia="zh-CN"/>
        </w:rPr>
        <w:t>招标人</w:t>
      </w:r>
      <w:r>
        <w:rPr>
          <w:rFonts w:hint="eastAsia" w:ascii="宋体" w:hAnsi="宋体" w:eastAsia="宋体" w:cs="宋体"/>
          <w:bCs/>
          <w:color w:val="auto"/>
          <w:sz w:val="24"/>
          <w:highlight w:val="none"/>
        </w:rPr>
        <w:t>同意，中标人也不得采用分包的形式履行合同，否则</w:t>
      </w:r>
      <w:r>
        <w:rPr>
          <w:rFonts w:hint="eastAsia" w:ascii="宋体" w:hAnsi="宋体" w:eastAsia="宋体" w:cs="宋体"/>
          <w:bCs/>
          <w:color w:val="auto"/>
          <w:sz w:val="24"/>
          <w:highlight w:val="none"/>
          <w:lang w:eastAsia="zh-CN"/>
        </w:rPr>
        <w:t>招标人</w:t>
      </w:r>
      <w:r>
        <w:rPr>
          <w:rFonts w:hint="eastAsia" w:ascii="宋体" w:hAnsi="宋体" w:eastAsia="宋体" w:cs="宋体"/>
          <w:bCs/>
          <w:color w:val="auto"/>
          <w:sz w:val="24"/>
          <w:highlight w:val="none"/>
        </w:rPr>
        <w:t>有权终止合同，中标人的履约保证金将不予退还。转包或分包造成</w:t>
      </w:r>
      <w:r>
        <w:rPr>
          <w:rFonts w:hint="eastAsia" w:ascii="宋体" w:hAnsi="宋体" w:eastAsia="宋体" w:cs="宋体"/>
          <w:bCs/>
          <w:color w:val="auto"/>
          <w:sz w:val="24"/>
          <w:highlight w:val="none"/>
          <w:lang w:eastAsia="zh-CN"/>
        </w:rPr>
        <w:t>招标人</w:t>
      </w:r>
      <w:r>
        <w:rPr>
          <w:rFonts w:hint="eastAsia" w:ascii="宋体" w:hAnsi="宋体" w:eastAsia="宋体" w:cs="宋体"/>
          <w:bCs/>
          <w:color w:val="auto"/>
          <w:sz w:val="24"/>
          <w:highlight w:val="none"/>
        </w:rPr>
        <w:t>损失的，中标人应承担相应赔偿责任。</w:t>
      </w:r>
    </w:p>
    <w:p w14:paraId="011640E2">
      <w:pPr>
        <w:snapToGrid w:val="0"/>
        <w:spacing w:line="360" w:lineRule="auto"/>
        <w:ind w:firstLine="482" w:firstLineChars="200"/>
        <w:outlineLvl w:val="1"/>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十九、货物和服务的追加、减少和添购</w:t>
      </w:r>
    </w:p>
    <w:p w14:paraId="5BD8090D">
      <w:pP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w:t>
      </w:r>
      <w:r>
        <w:rPr>
          <w:rFonts w:hint="eastAsia" w:ascii="宋体" w:hAnsi="宋体" w:eastAsia="宋体" w:cs="宋体"/>
          <w:bCs/>
          <w:color w:val="auto"/>
          <w:sz w:val="24"/>
          <w:highlight w:val="none"/>
          <w:lang w:val="en-US" w:eastAsia="zh-CN"/>
        </w:rPr>
        <w:t>.</w:t>
      </w:r>
      <w:r>
        <w:rPr>
          <w:rFonts w:hint="eastAsia" w:ascii="宋体" w:hAnsi="宋体" w:eastAsia="宋体" w:cs="宋体"/>
          <w:bCs/>
          <w:color w:val="auto"/>
          <w:sz w:val="24"/>
          <w:highlight w:val="none"/>
        </w:rPr>
        <w:t>采购合同履行中，</w:t>
      </w:r>
      <w:r>
        <w:rPr>
          <w:rFonts w:hint="eastAsia" w:ascii="宋体" w:hAnsi="宋体" w:eastAsia="宋体" w:cs="宋体"/>
          <w:bCs/>
          <w:color w:val="auto"/>
          <w:sz w:val="24"/>
          <w:highlight w:val="none"/>
          <w:lang w:eastAsia="zh-CN"/>
        </w:rPr>
        <w:t>招标人</w:t>
      </w:r>
      <w:r>
        <w:rPr>
          <w:rFonts w:hint="eastAsia" w:ascii="宋体" w:hAnsi="宋体" w:eastAsia="宋体" w:cs="宋体"/>
          <w:bCs/>
          <w:color w:val="auto"/>
          <w:sz w:val="24"/>
          <w:highlight w:val="none"/>
        </w:rPr>
        <w:t>需追加与合同标的相同的货物和服务的，在不改变合同其他条款及预算充足的前提下，可以与中标人协商签订补充合同，但所有补充合同的采购金额不超过原合同金额10%。</w:t>
      </w:r>
    </w:p>
    <w:p w14:paraId="253C58DD">
      <w:pPr>
        <w:keepNext w:val="0"/>
        <w:keepLines w:val="0"/>
        <w:pageBreakBefore w:val="0"/>
        <w:kinsoku/>
        <w:wordWrap/>
        <w:overflowPunct/>
        <w:topLinePunct w:val="0"/>
        <w:autoSpaceDE/>
        <w:autoSpaceDN/>
        <w:bidi w:val="0"/>
        <w:snapToGrid w:val="0"/>
        <w:spacing w:line="360" w:lineRule="auto"/>
        <w:ind w:firstLine="480" w:firstLineChars="200"/>
        <w:jc w:val="both"/>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w:t>
      </w:r>
      <w:r>
        <w:rPr>
          <w:rFonts w:hint="eastAsia" w:ascii="宋体" w:hAnsi="宋体" w:eastAsia="宋体" w:cs="宋体"/>
          <w:bCs/>
          <w:color w:val="auto"/>
          <w:sz w:val="24"/>
          <w:highlight w:val="none"/>
          <w:lang w:val="en-US" w:eastAsia="zh-CN"/>
        </w:rPr>
        <w:t>.</w:t>
      </w:r>
      <w:r>
        <w:rPr>
          <w:rFonts w:hint="eastAsia" w:ascii="宋体" w:hAnsi="宋体" w:eastAsia="宋体" w:cs="宋体"/>
          <w:bCs/>
          <w:color w:val="auto"/>
          <w:sz w:val="24"/>
          <w:highlight w:val="none"/>
        </w:rPr>
        <w:t>采购结束后，</w:t>
      </w:r>
      <w:r>
        <w:rPr>
          <w:rFonts w:hint="eastAsia" w:ascii="宋体" w:hAnsi="宋体" w:eastAsia="宋体" w:cs="宋体"/>
          <w:bCs/>
          <w:color w:val="auto"/>
          <w:sz w:val="24"/>
          <w:highlight w:val="none"/>
          <w:lang w:eastAsia="zh-CN"/>
        </w:rPr>
        <w:t>招标人</w:t>
      </w:r>
      <w:r>
        <w:rPr>
          <w:rFonts w:hint="eastAsia" w:ascii="宋体" w:hAnsi="宋体" w:eastAsia="宋体" w:cs="宋体"/>
          <w:bCs/>
          <w:color w:val="auto"/>
          <w:sz w:val="24"/>
          <w:highlight w:val="none"/>
        </w:rPr>
        <w:t>若由于各种客观原因，必须对采购项目所牵涉的货物</w:t>
      </w:r>
      <w:r>
        <w:rPr>
          <w:rFonts w:hint="eastAsia" w:ascii="宋体" w:hAnsi="宋体" w:cs="宋体"/>
          <w:bCs/>
          <w:color w:val="auto"/>
          <w:sz w:val="24"/>
          <w:highlight w:val="none"/>
          <w:lang w:eastAsia="zh-CN"/>
        </w:rPr>
        <w:t>和服务</w:t>
      </w:r>
      <w:r>
        <w:rPr>
          <w:rFonts w:hint="eastAsia" w:ascii="宋体" w:hAnsi="宋体" w:eastAsia="宋体" w:cs="宋体"/>
          <w:bCs/>
          <w:color w:val="auto"/>
          <w:sz w:val="24"/>
          <w:highlight w:val="none"/>
        </w:rPr>
        <w:t>进行适当的减少时，在双方协商一致的前提下，可以按照招标采购时的价格水平做相应的调减，并据此签订补充合同。</w:t>
      </w:r>
    </w:p>
    <w:p w14:paraId="625E9858">
      <w:pPr>
        <w:keepNext w:val="0"/>
        <w:keepLines w:val="0"/>
        <w:pageBreakBefore w:val="0"/>
        <w:kinsoku/>
        <w:wordWrap/>
        <w:overflowPunct/>
        <w:topLinePunct w:val="0"/>
        <w:autoSpaceDE/>
        <w:autoSpaceDN/>
        <w:bidi w:val="0"/>
        <w:snapToGrid w:val="0"/>
        <w:spacing w:line="360" w:lineRule="auto"/>
        <w:ind w:firstLine="482" w:firstLineChars="200"/>
        <w:jc w:val="both"/>
        <w:textAlignment w:val="auto"/>
        <w:outlineLvl w:val="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二十、履约保证金</w:t>
      </w:r>
    </w:p>
    <w:p w14:paraId="105BE9CA">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eastAsia" w:ascii="宋体" w:hAnsi="宋体" w:eastAsia="宋体" w:cs="宋体"/>
          <w:color w:val="auto"/>
          <w:kern w:val="0"/>
          <w:sz w:val="24"/>
          <w:highlight w:val="none"/>
          <w:lang w:val="zh-CN"/>
        </w:rPr>
      </w:pPr>
      <w:r>
        <w:rPr>
          <w:rFonts w:hint="eastAsia" w:ascii="宋体" w:hAnsi="宋体" w:cs="宋体"/>
          <w:color w:val="auto"/>
          <w:sz w:val="24"/>
          <w:highlight w:val="none"/>
          <w:lang w:val="en-US" w:eastAsia="zh-CN"/>
        </w:rPr>
        <w:t>中标人</w:t>
      </w:r>
      <w:r>
        <w:rPr>
          <w:rFonts w:hint="eastAsia" w:ascii="宋体" w:hAnsi="宋体" w:eastAsia="宋体" w:cs="宋体"/>
          <w:color w:val="auto"/>
          <w:kern w:val="0"/>
          <w:sz w:val="24"/>
          <w:highlight w:val="none"/>
          <w:lang w:val="zh-CN"/>
        </w:rPr>
        <w:t>需于</w:t>
      </w:r>
      <w:r>
        <w:rPr>
          <w:rFonts w:hint="eastAsia" w:ascii="宋体" w:hAnsi="宋体" w:cs="宋体"/>
          <w:color w:val="auto"/>
          <w:kern w:val="0"/>
          <w:sz w:val="24"/>
          <w:highlight w:val="none"/>
          <w:lang w:val="en-US" w:eastAsia="zh-CN"/>
        </w:rPr>
        <w:t>中标</w:t>
      </w:r>
      <w:r>
        <w:rPr>
          <w:rFonts w:hint="eastAsia" w:ascii="宋体" w:hAnsi="宋体" w:eastAsia="宋体" w:cs="宋体"/>
          <w:color w:val="auto"/>
          <w:kern w:val="0"/>
          <w:sz w:val="24"/>
          <w:highlight w:val="none"/>
          <w:lang w:val="zh-CN"/>
        </w:rPr>
        <w:t>后签订合同前</w:t>
      </w:r>
      <w:r>
        <w:rPr>
          <w:rFonts w:hint="eastAsia" w:ascii="宋体" w:hAnsi="宋体" w:cs="宋体"/>
          <w:color w:val="auto"/>
          <w:kern w:val="0"/>
          <w:sz w:val="24"/>
          <w:highlight w:val="none"/>
          <w:lang w:val="en-US" w:eastAsia="zh-CN"/>
        </w:rPr>
        <w:t>缴纳</w:t>
      </w:r>
      <w:r>
        <w:rPr>
          <w:rFonts w:hint="eastAsia" w:ascii="宋体" w:hAnsi="宋体" w:eastAsia="宋体" w:cs="宋体"/>
          <w:color w:val="auto"/>
          <w:kern w:val="0"/>
          <w:sz w:val="24"/>
          <w:highlight w:val="none"/>
          <w:lang w:val="zh-CN"/>
        </w:rPr>
        <w:t>履约保证金</w:t>
      </w:r>
      <w:r>
        <w:rPr>
          <w:rFonts w:hint="eastAsia" w:ascii="宋体" w:hAnsi="宋体" w:cs="宋体"/>
          <w:color w:val="auto"/>
          <w:kern w:val="0"/>
          <w:sz w:val="24"/>
          <w:highlight w:val="none"/>
          <w:lang w:val="zh-CN"/>
        </w:rPr>
        <w:t>，</w:t>
      </w:r>
      <w:r>
        <w:rPr>
          <w:rFonts w:hint="eastAsia" w:ascii="宋体" w:hAnsi="宋体" w:cs="宋体"/>
          <w:color w:val="auto"/>
          <w:kern w:val="0"/>
          <w:sz w:val="24"/>
          <w:highlight w:val="none"/>
          <w:lang w:val="en-US" w:eastAsia="zh-CN"/>
        </w:rPr>
        <w:t>金额为</w:t>
      </w:r>
      <w:r>
        <w:rPr>
          <w:rFonts w:hint="eastAsia" w:ascii="宋体" w:hAnsi="宋体" w:cs="宋体"/>
          <w:b/>
          <w:bCs/>
          <w:color w:val="auto"/>
          <w:kern w:val="0"/>
          <w:sz w:val="24"/>
          <w:highlight w:val="none"/>
          <w:u w:val="single"/>
          <w:lang w:val="en-US" w:eastAsia="zh-CN"/>
        </w:rPr>
        <w:t>中标价的10%</w:t>
      </w:r>
      <w:r>
        <w:rPr>
          <w:rFonts w:hint="eastAsia" w:ascii="宋体" w:hAnsi="宋体" w:cs="宋体"/>
          <w:b/>
          <w:bCs/>
          <w:color w:val="auto"/>
          <w:kern w:val="0"/>
          <w:sz w:val="24"/>
          <w:highlight w:val="none"/>
          <w:u w:val="none"/>
          <w:lang w:val="en-US" w:eastAsia="zh-CN"/>
        </w:rPr>
        <w:t>，</w:t>
      </w:r>
      <w:r>
        <w:rPr>
          <w:rFonts w:hint="eastAsia" w:ascii="宋体" w:hAnsi="宋体" w:cs="宋体"/>
          <w:color w:val="auto"/>
          <w:sz w:val="24"/>
          <w:highlight w:val="none"/>
          <w:lang w:val="en-US" w:eastAsia="zh-CN"/>
        </w:rPr>
        <w:t>中标人</w:t>
      </w:r>
      <w:r>
        <w:rPr>
          <w:rFonts w:hint="eastAsia" w:ascii="宋体" w:hAnsi="宋体" w:eastAsia="宋体"/>
          <w:color w:val="auto"/>
          <w:sz w:val="24"/>
          <w:szCs w:val="24"/>
          <w:highlight w:val="none"/>
        </w:rPr>
        <w:t>的履约保证金须在成交通知书发出之日起至合同签订前汇入</w:t>
      </w:r>
      <w:r>
        <w:rPr>
          <w:rFonts w:hint="eastAsia" w:ascii="宋体" w:hAnsi="宋体"/>
          <w:color w:val="auto"/>
          <w:sz w:val="24"/>
          <w:szCs w:val="24"/>
          <w:highlight w:val="none"/>
          <w:lang w:val="en-US" w:eastAsia="zh-CN"/>
        </w:rPr>
        <w:t>招标人</w:t>
      </w:r>
      <w:r>
        <w:rPr>
          <w:rFonts w:hint="eastAsia" w:ascii="宋体" w:hAnsi="宋体" w:eastAsia="宋体"/>
          <w:color w:val="auto"/>
          <w:sz w:val="24"/>
          <w:szCs w:val="24"/>
          <w:highlight w:val="none"/>
        </w:rPr>
        <w:t>账户（应当以数字人民币、支票、汇票或者金融机构、担保机构出具的保函等非现金形式提交），</w:t>
      </w:r>
      <w:r>
        <w:rPr>
          <w:rFonts w:hint="eastAsia" w:ascii="宋体" w:hAnsi="宋体" w:cs="宋体"/>
          <w:color w:val="auto"/>
          <w:sz w:val="24"/>
          <w:highlight w:val="none"/>
          <w:lang w:val="en-US" w:eastAsia="zh-CN"/>
        </w:rPr>
        <w:t>中标人</w:t>
      </w:r>
      <w:r>
        <w:rPr>
          <w:rFonts w:hint="eastAsia" w:ascii="宋体" w:hAnsi="宋体" w:eastAsia="宋体"/>
          <w:color w:val="auto"/>
          <w:sz w:val="24"/>
          <w:szCs w:val="24"/>
          <w:highlight w:val="none"/>
        </w:rPr>
        <w:t>凭成交通知书与</w:t>
      </w:r>
      <w:r>
        <w:rPr>
          <w:rFonts w:hint="eastAsia" w:ascii="宋体" w:hAnsi="宋体"/>
          <w:color w:val="auto"/>
          <w:sz w:val="24"/>
          <w:szCs w:val="24"/>
          <w:highlight w:val="none"/>
          <w:lang w:val="en-US" w:eastAsia="zh-CN"/>
        </w:rPr>
        <w:t>招标人</w:t>
      </w:r>
      <w:r>
        <w:rPr>
          <w:rFonts w:hint="eastAsia" w:ascii="宋体" w:hAnsi="宋体" w:eastAsia="宋体"/>
          <w:color w:val="auto"/>
          <w:sz w:val="24"/>
          <w:szCs w:val="24"/>
          <w:highlight w:val="none"/>
        </w:rPr>
        <w:t>签订合同。超期或未有协商，则视为自动放弃成交资格。</w:t>
      </w:r>
      <w:r>
        <w:rPr>
          <w:rFonts w:hint="eastAsia" w:ascii="宋体" w:hAnsi="宋体"/>
          <w:color w:val="auto"/>
          <w:sz w:val="24"/>
          <w:szCs w:val="24"/>
          <w:highlight w:val="none"/>
          <w:lang w:val="en-US" w:eastAsia="zh-CN"/>
        </w:rPr>
        <w:t>招标人</w:t>
      </w:r>
      <w:r>
        <w:rPr>
          <w:rFonts w:hint="eastAsia" w:ascii="宋体" w:hAnsi="宋体" w:eastAsia="宋体" w:cs="宋体"/>
          <w:color w:val="auto"/>
          <w:sz w:val="24"/>
          <w:szCs w:val="24"/>
          <w:highlight w:val="none"/>
        </w:rPr>
        <w:t>有权按照相关程序另行确定</w:t>
      </w:r>
      <w:r>
        <w:rPr>
          <w:rFonts w:hint="eastAsia" w:ascii="宋体" w:hAnsi="宋体" w:cs="宋体"/>
          <w:color w:val="auto"/>
          <w:sz w:val="24"/>
          <w:highlight w:val="none"/>
          <w:lang w:val="en-US" w:eastAsia="zh-CN"/>
        </w:rPr>
        <w:t>中标人</w:t>
      </w:r>
      <w:r>
        <w:rPr>
          <w:rFonts w:hint="eastAsia" w:ascii="宋体" w:hAnsi="宋体" w:eastAsia="宋体" w:cs="宋体"/>
          <w:color w:val="auto"/>
          <w:kern w:val="0"/>
          <w:sz w:val="24"/>
          <w:highlight w:val="none"/>
          <w:lang w:val="zh-CN"/>
        </w:rPr>
        <w:t>。</w:t>
      </w:r>
    </w:p>
    <w:p w14:paraId="3609AADF">
      <w:pPr>
        <w:wordWrap w:val="0"/>
        <w:spacing w:line="360" w:lineRule="auto"/>
        <w:ind w:left="100" w:right="300" w:firstLine="580"/>
        <w:rPr>
          <w:rFonts w:hint="default" w:ascii="Times New Roman" w:hAnsi="Times New Roman" w:eastAsia="宋体"/>
          <w:color w:val="auto"/>
          <w:sz w:val="24"/>
          <w:szCs w:val="24"/>
          <w:highlight w:val="none"/>
          <w:lang w:val="en-US" w:eastAsia="zh-CN"/>
        </w:rPr>
      </w:pPr>
      <w:r>
        <w:rPr>
          <w:rFonts w:hint="eastAsia" w:ascii="宋体" w:hAnsi="宋体" w:eastAsia="宋体" w:cs="宋体"/>
          <w:color w:val="auto"/>
          <w:kern w:val="0"/>
          <w:sz w:val="24"/>
          <w:highlight w:val="none"/>
          <w:lang w:val="zh-CN"/>
        </w:rPr>
        <w:t>发生以下情况的，履约保证金不予退还或部分退还：</w:t>
      </w:r>
      <w:r>
        <w:rPr>
          <w:rFonts w:hint="eastAsia" w:ascii="宋体" w:hAnsi="宋体" w:eastAsia="宋体"/>
          <w:color w:val="auto"/>
          <w:sz w:val="24"/>
          <w:szCs w:val="24"/>
          <w:highlight w:val="none"/>
        </w:rPr>
        <w:t>a.签订合同后，</w:t>
      </w:r>
      <w:r>
        <w:rPr>
          <w:rFonts w:hint="eastAsia" w:ascii="宋体" w:hAnsi="宋体" w:cs="宋体"/>
          <w:color w:val="auto"/>
          <w:sz w:val="24"/>
          <w:highlight w:val="none"/>
          <w:lang w:val="en-US" w:eastAsia="zh-CN"/>
        </w:rPr>
        <w:t>中标人</w:t>
      </w:r>
      <w:r>
        <w:rPr>
          <w:rFonts w:hint="eastAsia" w:ascii="宋体" w:hAnsi="宋体" w:eastAsia="宋体"/>
          <w:color w:val="auto"/>
          <w:sz w:val="24"/>
          <w:szCs w:val="24"/>
          <w:highlight w:val="none"/>
        </w:rPr>
        <w:t>不履行合同义务的，</w:t>
      </w:r>
      <w:r>
        <w:rPr>
          <w:rFonts w:hint="eastAsia" w:ascii="宋体" w:hAnsi="宋体"/>
          <w:color w:val="auto"/>
          <w:sz w:val="24"/>
          <w:szCs w:val="24"/>
          <w:highlight w:val="none"/>
          <w:lang w:val="en-US" w:eastAsia="zh-CN"/>
        </w:rPr>
        <w:t>招标人</w:t>
      </w:r>
      <w:r>
        <w:rPr>
          <w:rFonts w:hint="eastAsia" w:ascii="宋体" w:hAnsi="宋体" w:eastAsia="宋体"/>
          <w:color w:val="auto"/>
          <w:sz w:val="24"/>
          <w:szCs w:val="24"/>
          <w:highlight w:val="none"/>
        </w:rPr>
        <w:t>有权全额扣除履约保证金，全额不予退还，同时</w:t>
      </w:r>
      <w:r>
        <w:rPr>
          <w:rFonts w:hint="eastAsia" w:ascii="宋体" w:hAnsi="宋体"/>
          <w:color w:val="auto"/>
          <w:sz w:val="24"/>
          <w:szCs w:val="24"/>
          <w:highlight w:val="none"/>
          <w:lang w:val="en-US" w:eastAsia="zh-CN"/>
        </w:rPr>
        <w:t>招标人</w:t>
      </w:r>
      <w:r>
        <w:rPr>
          <w:rFonts w:hint="eastAsia" w:ascii="宋体" w:hAnsi="宋体" w:eastAsia="宋体"/>
          <w:color w:val="auto"/>
          <w:sz w:val="24"/>
          <w:szCs w:val="24"/>
          <w:highlight w:val="none"/>
        </w:rPr>
        <w:t>亦有权终止合同，</w:t>
      </w:r>
      <w:r>
        <w:rPr>
          <w:rFonts w:hint="eastAsia" w:ascii="宋体" w:hAnsi="宋体" w:cs="宋体"/>
          <w:color w:val="auto"/>
          <w:sz w:val="24"/>
          <w:highlight w:val="none"/>
          <w:lang w:val="en-US" w:eastAsia="zh-CN"/>
        </w:rPr>
        <w:t>中标人</w:t>
      </w:r>
      <w:r>
        <w:rPr>
          <w:rFonts w:hint="eastAsia" w:ascii="宋体" w:hAnsi="宋体" w:eastAsia="宋体"/>
          <w:color w:val="auto"/>
          <w:sz w:val="24"/>
          <w:szCs w:val="24"/>
          <w:highlight w:val="none"/>
        </w:rPr>
        <w:t>还须承担相应的法律赔偿责任。b.</w:t>
      </w:r>
      <w:r>
        <w:rPr>
          <w:rFonts w:hint="eastAsia" w:ascii="宋体" w:hAnsi="宋体" w:eastAsia="宋体"/>
          <w:color w:val="auto"/>
          <w:sz w:val="24"/>
          <w:szCs w:val="24"/>
          <w:highlight w:val="none"/>
          <w:lang w:val="en-US" w:eastAsia="zh-CN"/>
        </w:rPr>
        <w:t>供</w:t>
      </w:r>
      <w:r>
        <w:rPr>
          <w:rFonts w:hint="eastAsia" w:ascii="宋体" w:hAnsi="宋体" w:cs="宋体"/>
          <w:color w:val="auto"/>
          <w:sz w:val="24"/>
          <w:highlight w:val="none"/>
          <w:lang w:val="en-US" w:eastAsia="zh-CN"/>
        </w:rPr>
        <w:t>中标人</w:t>
      </w:r>
      <w:r>
        <w:rPr>
          <w:rFonts w:hint="eastAsia" w:ascii="宋体" w:hAnsi="宋体" w:eastAsia="宋体"/>
          <w:color w:val="auto"/>
          <w:sz w:val="24"/>
          <w:szCs w:val="24"/>
          <w:highlight w:val="none"/>
        </w:rPr>
        <w:t>在履约过程中发生违约行为，给</w:t>
      </w:r>
      <w:r>
        <w:rPr>
          <w:rFonts w:hint="eastAsia" w:ascii="宋体" w:hAnsi="宋体"/>
          <w:color w:val="auto"/>
          <w:sz w:val="24"/>
          <w:szCs w:val="24"/>
          <w:highlight w:val="none"/>
          <w:lang w:val="en-US" w:eastAsia="zh-CN"/>
        </w:rPr>
        <w:t>招标人</w:t>
      </w:r>
      <w:r>
        <w:rPr>
          <w:rFonts w:hint="eastAsia" w:ascii="宋体" w:hAnsi="宋体" w:eastAsia="宋体"/>
          <w:color w:val="auto"/>
          <w:sz w:val="24"/>
          <w:szCs w:val="24"/>
          <w:highlight w:val="none"/>
        </w:rPr>
        <w:t>造成损失的，</w:t>
      </w:r>
      <w:r>
        <w:rPr>
          <w:rFonts w:hint="eastAsia" w:ascii="宋体" w:hAnsi="宋体"/>
          <w:color w:val="auto"/>
          <w:sz w:val="24"/>
          <w:szCs w:val="24"/>
          <w:highlight w:val="none"/>
          <w:lang w:val="en-US" w:eastAsia="zh-CN"/>
        </w:rPr>
        <w:t>招标人</w:t>
      </w:r>
      <w:r>
        <w:rPr>
          <w:rFonts w:hint="eastAsia" w:ascii="宋体" w:hAnsi="宋体" w:eastAsia="宋体"/>
          <w:color w:val="auto"/>
          <w:sz w:val="24"/>
          <w:szCs w:val="24"/>
          <w:highlight w:val="none"/>
        </w:rPr>
        <w:t>有权在</w:t>
      </w:r>
      <w:r>
        <w:rPr>
          <w:rFonts w:hint="eastAsia" w:ascii="宋体" w:hAnsi="宋体" w:eastAsia="宋体"/>
          <w:color w:val="auto"/>
          <w:sz w:val="24"/>
          <w:szCs w:val="24"/>
          <w:highlight w:val="none"/>
          <w:lang w:val="en-US" w:eastAsia="zh-CN"/>
        </w:rPr>
        <w:t>供应商</w:t>
      </w:r>
      <w:r>
        <w:rPr>
          <w:rFonts w:hint="eastAsia" w:ascii="宋体" w:hAnsi="宋体" w:eastAsia="宋体"/>
          <w:color w:val="auto"/>
          <w:sz w:val="24"/>
          <w:szCs w:val="24"/>
          <w:highlight w:val="none"/>
        </w:rPr>
        <w:t>缴纳的履约保证金中予以扣款，以弥补</w:t>
      </w:r>
      <w:r>
        <w:rPr>
          <w:rFonts w:hint="eastAsia" w:ascii="宋体" w:hAnsi="宋体"/>
          <w:color w:val="auto"/>
          <w:sz w:val="24"/>
          <w:szCs w:val="24"/>
          <w:highlight w:val="none"/>
          <w:lang w:val="en-US" w:eastAsia="zh-CN"/>
        </w:rPr>
        <w:t>招标人</w:t>
      </w:r>
      <w:r>
        <w:rPr>
          <w:rFonts w:hint="eastAsia" w:ascii="宋体" w:hAnsi="宋体" w:eastAsia="宋体"/>
          <w:color w:val="auto"/>
          <w:sz w:val="24"/>
          <w:szCs w:val="24"/>
          <w:highlight w:val="none"/>
        </w:rPr>
        <w:t>经济损失，不足的部分</w:t>
      </w:r>
      <w:r>
        <w:rPr>
          <w:rFonts w:hint="eastAsia" w:ascii="宋体" w:hAnsi="宋体" w:cs="宋体"/>
          <w:color w:val="auto"/>
          <w:sz w:val="24"/>
          <w:highlight w:val="none"/>
          <w:lang w:val="en-US" w:eastAsia="zh-CN"/>
        </w:rPr>
        <w:t>中标人</w:t>
      </w:r>
      <w:r>
        <w:rPr>
          <w:rFonts w:hint="eastAsia" w:ascii="宋体" w:hAnsi="宋体" w:eastAsia="宋体"/>
          <w:color w:val="auto"/>
          <w:sz w:val="24"/>
          <w:szCs w:val="24"/>
          <w:highlight w:val="none"/>
        </w:rPr>
        <w:t>另外补齐。</w:t>
      </w:r>
    </w:p>
    <w:p w14:paraId="2126C996">
      <w:pPr>
        <w:keepNext w:val="0"/>
        <w:keepLines w:val="0"/>
        <w:pageBreakBefore w:val="0"/>
        <w:kinsoku/>
        <w:wordWrap/>
        <w:overflowPunct/>
        <w:topLinePunct w:val="0"/>
        <w:autoSpaceDE/>
        <w:autoSpaceDN/>
        <w:bidi w:val="0"/>
        <w:snapToGrid w:val="0"/>
        <w:spacing w:line="360" w:lineRule="auto"/>
        <w:ind w:firstLine="482" w:firstLineChars="200"/>
        <w:jc w:val="both"/>
        <w:textAlignment w:val="auto"/>
        <w:outlineLvl w:val="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二十一、有关费用</w:t>
      </w:r>
    </w:p>
    <w:p w14:paraId="42E0852C">
      <w:pPr>
        <w:pStyle w:val="508"/>
        <w:keepNext w:val="0"/>
        <w:keepLines w:val="0"/>
        <w:pageBreakBefore w:val="0"/>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color w:val="auto"/>
          <w:kern w:val="2"/>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w:t>
      </w:r>
      <w:r>
        <w:rPr>
          <w:rFonts w:hint="eastAsia" w:ascii="宋体" w:hAnsi="宋体" w:eastAsia="宋体" w:cs="宋体"/>
          <w:color w:val="auto"/>
          <w:kern w:val="2"/>
          <w:highlight w:val="none"/>
        </w:rPr>
        <w:t>招标代理费：本项目招标代理费</w:t>
      </w:r>
      <w:r>
        <w:rPr>
          <w:rFonts w:hint="eastAsia" w:cs="宋体"/>
          <w:color w:val="auto"/>
          <w:kern w:val="2"/>
          <w:highlight w:val="none"/>
          <w:lang w:val="en-US" w:eastAsia="zh-CN"/>
        </w:rPr>
        <w:t>以中标价为基准乘以招标代理收费费率</w:t>
      </w:r>
      <w:r>
        <w:rPr>
          <w:rFonts w:hint="eastAsia" w:ascii="宋体" w:hAnsi="宋体" w:eastAsia="宋体" w:cs="宋体"/>
          <w:color w:val="auto"/>
          <w:kern w:val="2"/>
          <w:highlight w:val="none"/>
        </w:rPr>
        <w:t>，由</w:t>
      </w:r>
      <w:r>
        <w:rPr>
          <w:rFonts w:hint="eastAsia" w:ascii="宋体" w:hAnsi="宋体" w:eastAsia="宋体" w:cs="宋体"/>
          <w:color w:val="auto"/>
          <w:kern w:val="2"/>
          <w:highlight w:val="none"/>
          <w:lang w:eastAsia="zh-CN"/>
        </w:rPr>
        <w:t>中标人</w:t>
      </w:r>
      <w:r>
        <w:rPr>
          <w:rFonts w:hint="eastAsia" w:ascii="宋体" w:hAnsi="宋体" w:eastAsia="宋体" w:cs="宋体"/>
          <w:color w:val="auto"/>
          <w:kern w:val="2"/>
          <w:highlight w:val="none"/>
        </w:rPr>
        <w:t>支付，</w:t>
      </w:r>
      <w:r>
        <w:rPr>
          <w:rFonts w:hint="eastAsia" w:ascii="宋体" w:hAnsi="宋体" w:eastAsia="宋体" w:cs="宋体"/>
          <w:color w:val="auto"/>
          <w:kern w:val="2"/>
          <w:highlight w:val="none"/>
          <w:lang w:eastAsia="zh-CN"/>
        </w:rPr>
        <w:t>投标人</w:t>
      </w:r>
      <w:r>
        <w:rPr>
          <w:rFonts w:hint="eastAsia" w:ascii="宋体" w:hAnsi="宋体" w:eastAsia="宋体" w:cs="宋体"/>
          <w:color w:val="auto"/>
          <w:kern w:val="2"/>
          <w:highlight w:val="none"/>
        </w:rPr>
        <w:t>综合考虑在报价内（不单列）。</w:t>
      </w:r>
    </w:p>
    <w:p w14:paraId="38D816DD">
      <w:pPr>
        <w:pStyle w:val="508"/>
        <w:keepNext w:val="0"/>
        <w:keepLines w:val="0"/>
        <w:pageBreakBefore w:val="0"/>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招标代理收费费率标准：</w:t>
      </w:r>
    </w:p>
    <w:tbl>
      <w:tblPr>
        <w:tblStyle w:val="62"/>
        <w:tblW w:w="8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39"/>
        <w:gridCol w:w="4241"/>
      </w:tblGrid>
      <w:tr w14:paraId="3F5E9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blHeader/>
          <w:jc w:val="center"/>
        </w:trPr>
        <w:tc>
          <w:tcPr>
            <w:tcW w:w="4239" w:type="dxa"/>
            <w:vAlign w:val="center"/>
          </w:tcPr>
          <w:p w14:paraId="5D43C752">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中标金额</w:t>
            </w:r>
          </w:p>
        </w:tc>
        <w:tc>
          <w:tcPr>
            <w:tcW w:w="4241" w:type="dxa"/>
            <w:vAlign w:val="center"/>
          </w:tcPr>
          <w:p w14:paraId="48ADD0F6">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招标代理收费费率</w:t>
            </w:r>
          </w:p>
        </w:tc>
      </w:tr>
      <w:tr w14:paraId="031D7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vAlign w:val="center"/>
          </w:tcPr>
          <w:p w14:paraId="6AC0C55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20万元（不含）以下</w:t>
            </w:r>
          </w:p>
        </w:tc>
        <w:tc>
          <w:tcPr>
            <w:tcW w:w="4241" w:type="dxa"/>
            <w:vAlign w:val="center"/>
          </w:tcPr>
          <w:p w14:paraId="575FE19A">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固定3000元</w:t>
            </w:r>
          </w:p>
        </w:tc>
      </w:tr>
      <w:tr w14:paraId="6FBA1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vAlign w:val="center"/>
          </w:tcPr>
          <w:p w14:paraId="3F4263C1">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20万元（含）-50万元（含）</w:t>
            </w:r>
          </w:p>
        </w:tc>
        <w:tc>
          <w:tcPr>
            <w:tcW w:w="4241" w:type="dxa"/>
            <w:vAlign w:val="center"/>
          </w:tcPr>
          <w:p w14:paraId="5203545C">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0.8%</w:t>
            </w:r>
          </w:p>
        </w:tc>
      </w:tr>
      <w:tr w14:paraId="2E701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vAlign w:val="center"/>
          </w:tcPr>
          <w:p w14:paraId="04A3033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50万元</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不含</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-400万元</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含</w:t>
            </w:r>
            <w:r>
              <w:rPr>
                <w:rFonts w:hint="eastAsia" w:ascii="宋体" w:hAnsi="宋体" w:cs="宋体"/>
                <w:color w:val="auto"/>
                <w:sz w:val="24"/>
                <w:szCs w:val="24"/>
                <w:highlight w:val="none"/>
                <w:lang w:eastAsia="zh-CN"/>
              </w:rPr>
              <w:t>）</w:t>
            </w:r>
          </w:p>
        </w:tc>
        <w:tc>
          <w:tcPr>
            <w:tcW w:w="4241" w:type="dxa"/>
            <w:vAlign w:val="center"/>
          </w:tcPr>
          <w:p w14:paraId="0087EB9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0.75%</w:t>
            </w:r>
          </w:p>
        </w:tc>
      </w:tr>
      <w:tr w14:paraId="50841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vAlign w:val="center"/>
          </w:tcPr>
          <w:p w14:paraId="3538FF71">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400万元</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不含</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-1000万元</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含</w:t>
            </w:r>
            <w:r>
              <w:rPr>
                <w:rFonts w:hint="eastAsia" w:ascii="宋体" w:hAnsi="宋体" w:cs="宋体"/>
                <w:color w:val="auto"/>
                <w:sz w:val="24"/>
                <w:szCs w:val="24"/>
                <w:highlight w:val="none"/>
                <w:lang w:eastAsia="zh-CN"/>
              </w:rPr>
              <w:t>）</w:t>
            </w:r>
          </w:p>
        </w:tc>
        <w:tc>
          <w:tcPr>
            <w:tcW w:w="4241" w:type="dxa"/>
            <w:vAlign w:val="center"/>
          </w:tcPr>
          <w:p w14:paraId="4A53782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0.55%</w:t>
            </w:r>
          </w:p>
        </w:tc>
      </w:tr>
      <w:tr w14:paraId="5B709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8480" w:type="dxa"/>
            <w:gridSpan w:val="2"/>
            <w:vAlign w:val="center"/>
          </w:tcPr>
          <w:p w14:paraId="217D68BF">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sz w:val="24"/>
                <w:szCs w:val="24"/>
                <w:highlight w:val="none"/>
              </w:rPr>
              <w:t>招标代理费最低保底收费3000元，超过15000元按15000元计收</w:t>
            </w:r>
          </w:p>
        </w:tc>
      </w:tr>
    </w:tbl>
    <w:p w14:paraId="5C917C7E">
      <w:pPr>
        <w:pStyle w:val="508"/>
        <w:keepNext w:val="0"/>
        <w:keepLines w:val="0"/>
        <w:pageBreakBefore w:val="0"/>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代理费定标后由中标人支付给代理机构。因中标人原因导致中标结果变更或取消中标资格等，代理费不予退还。</w:t>
      </w:r>
    </w:p>
    <w:p w14:paraId="29F00FC7">
      <w:pPr>
        <w:pStyle w:val="509"/>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2.工本</w:t>
      </w:r>
      <w:r>
        <w:rPr>
          <w:rFonts w:hint="eastAsia" w:ascii="宋体" w:hAnsi="宋体" w:eastAsia="宋体" w:cs="宋体"/>
          <w:color w:val="auto"/>
          <w:sz w:val="24"/>
          <w:highlight w:val="none"/>
        </w:rPr>
        <w:t>费：200元/份，</w:t>
      </w:r>
      <w:r>
        <w:rPr>
          <w:rFonts w:hint="eastAsia" w:ascii="宋体" w:hAnsi="宋体" w:eastAsia="宋体" w:cs="宋体"/>
          <w:color w:val="auto"/>
          <w:sz w:val="24"/>
          <w:highlight w:val="none"/>
          <w:lang w:val="en-US" w:eastAsia="zh-CN"/>
        </w:rPr>
        <w:t>投标人</w:t>
      </w:r>
      <w:r>
        <w:rPr>
          <w:rFonts w:hint="eastAsia" w:ascii="宋体" w:hAnsi="宋体" w:eastAsia="宋体" w:cs="宋体"/>
          <w:color w:val="auto"/>
          <w:sz w:val="24"/>
          <w:highlight w:val="none"/>
        </w:rPr>
        <w:t>确定参与本项目响应后再进行费用缴纳，售后不退。</w:t>
      </w:r>
    </w:p>
    <w:p w14:paraId="38EA63E3">
      <w:pPr>
        <w:pStyle w:val="509"/>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工本</w:t>
      </w:r>
      <w:r>
        <w:rPr>
          <w:rFonts w:hint="eastAsia" w:ascii="宋体" w:hAnsi="宋体" w:eastAsia="宋体" w:cs="宋体"/>
          <w:color w:val="auto"/>
          <w:sz w:val="24"/>
          <w:highlight w:val="none"/>
        </w:rPr>
        <w:t>费交纳方式：采用银行电汇、网上银行汇款（不接受现金），使用单位账户，账户名称与投标人单位名称一致。</w:t>
      </w:r>
    </w:p>
    <w:p w14:paraId="4D5B60DD">
      <w:pPr>
        <w:pStyle w:val="509"/>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户</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名：中通服网盈科技有限公司 </w:t>
      </w:r>
    </w:p>
    <w:p w14:paraId="4A42634B">
      <w:pPr>
        <w:pStyle w:val="509"/>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开户银行：招商银行股份有限公司南京中山北路支行</w:t>
      </w:r>
    </w:p>
    <w:p w14:paraId="3F1AA63D">
      <w:pPr>
        <w:pStyle w:val="509"/>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账    号：75594024621070100006896</w:t>
      </w:r>
    </w:p>
    <w:p w14:paraId="4F561827">
      <w:pPr>
        <w:keepNext w:val="0"/>
        <w:keepLines w:val="0"/>
        <w:pageBreakBefore w:val="0"/>
        <w:kinsoku/>
        <w:wordWrap/>
        <w:overflowPunct/>
        <w:topLinePunct w:val="0"/>
        <w:autoSpaceDE/>
        <w:autoSpaceDN/>
        <w:bidi w:val="0"/>
        <w:snapToGrid w:val="0"/>
        <w:spacing w:line="360" w:lineRule="auto"/>
        <w:ind w:firstLine="480" w:firstLineChars="200"/>
        <w:jc w:val="both"/>
        <w:textAlignment w:val="auto"/>
        <w:rPr>
          <w:rFonts w:hint="eastAsia" w:ascii="宋体" w:hAnsi="宋体" w:eastAsia="宋体" w:cs="宋体"/>
          <w:b/>
          <w:bCs/>
          <w:color w:val="auto"/>
          <w:spacing w:val="-2"/>
          <w:kern w:val="2"/>
          <w:sz w:val="32"/>
          <w:szCs w:val="32"/>
          <w:highlight w:val="none"/>
          <w:lang w:val="en-US" w:eastAsia="zh-CN" w:bidi="ar-SA"/>
        </w:rPr>
      </w:pPr>
      <w:r>
        <w:rPr>
          <w:rFonts w:hint="eastAsia" w:ascii="宋体" w:hAnsi="宋体" w:eastAsia="宋体" w:cs="宋体"/>
          <w:color w:val="auto"/>
          <w:sz w:val="24"/>
          <w:highlight w:val="none"/>
        </w:rPr>
        <w:t>注：</w:t>
      </w:r>
      <w:r>
        <w:rPr>
          <w:rFonts w:hint="eastAsia" w:ascii="宋体" w:hAnsi="宋体" w:eastAsia="宋体" w:cs="宋体"/>
          <w:color w:val="auto"/>
          <w:sz w:val="24"/>
          <w:highlight w:val="none"/>
          <w:lang w:val="en-US" w:eastAsia="zh-CN"/>
        </w:rPr>
        <w:t>代理机构于</w:t>
      </w:r>
      <w:r>
        <w:rPr>
          <w:rFonts w:hint="eastAsia" w:ascii="宋体" w:hAnsi="宋体" w:eastAsia="宋体" w:cs="宋体"/>
          <w:color w:val="auto"/>
          <w:sz w:val="24"/>
          <w:highlight w:val="none"/>
        </w:rPr>
        <w:t>投标截止时间前</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对投标人工本费缴纳情况进行核查，未按以上方式缴纳不予认可</w:t>
      </w:r>
      <w:r>
        <w:rPr>
          <w:rFonts w:hint="eastAsia" w:ascii="宋体" w:hAnsi="宋体" w:eastAsia="宋体" w:cs="宋体"/>
          <w:color w:val="auto"/>
          <w:sz w:val="24"/>
          <w:highlight w:val="none"/>
        </w:rPr>
        <w:t>。</w:t>
      </w:r>
      <w:bookmarkStart w:id="29" w:name="_GoBack"/>
      <w:bookmarkEnd w:id="29"/>
    </w:p>
    <w:p w14:paraId="3E2DCDC8">
      <w:pPr>
        <w:rPr>
          <w:rFonts w:hint="eastAsia" w:ascii="宋体" w:hAnsi="宋体" w:eastAsia="宋体" w:cs="宋体"/>
          <w:b/>
          <w:bCs/>
          <w:color w:val="auto"/>
          <w:spacing w:val="-2"/>
          <w:kern w:val="2"/>
          <w:sz w:val="32"/>
          <w:szCs w:val="32"/>
          <w:highlight w:val="none"/>
          <w:lang w:val="en-US" w:eastAsia="zh-CN" w:bidi="ar-SA"/>
        </w:rPr>
      </w:pPr>
      <w:r>
        <w:rPr>
          <w:rFonts w:hint="eastAsia" w:ascii="宋体" w:hAnsi="宋体" w:eastAsia="宋体" w:cs="宋体"/>
          <w:b/>
          <w:bCs/>
          <w:color w:val="auto"/>
          <w:spacing w:val="-2"/>
          <w:kern w:val="2"/>
          <w:sz w:val="32"/>
          <w:szCs w:val="32"/>
          <w:highlight w:val="none"/>
          <w:lang w:val="en-US" w:eastAsia="zh-CN" w:bidi="ar-SA"/>
        </w:rPr>
        <w:br w:type="page"/>
      </w:r>
    </w:p>
    <w:p w14:paraId="33736497">
      <w:pPr>
        <w:numPr>
          <w:ilvl w:val="0"/>
          <w:numId w:val="0"/>
        </w:numPr>
        <w:topLinePunct/>
        <w:snapToGrid w:val="0"/>
        <w:spacing w:line="360" w:lineRule="auto"/>
        <w:ind w:left="0" w:leftChars="0" w:firstLine="0" w:firstLineChars="0"/>
        <w:jc w:val="center"/>
        <w:outlineLvl w:val="0"/>
        <w:rPr>
          <w:rStyle w:val="122"/>
          <w:rFonts w:hint="eastAsia" w:ascii="宋体" w:hAnsi="宋体" w:eastAsia="宋体" w:cs="宋体"/>
          <w:bCs/>
          <w:color w:val="auto"/>
          <w:sz w:val="32"/>
          <w:szCs w:val="32"/>
          <w:highlight w:val="none"/>
        </w:rPr>
      </w:pPr>
      <w:r>
        <w:rPr>
          <w:rFonts w:hint="eastAsia" w:ascii="宋体" w:hAnsi="宋体" w:eastAsia="宋体" w:cs="宋体"/>
          <w:b/>
          <w:bCs/>
          <w:color w:val="auto"/>
          <w:spacing w:val="-2"/>
          <w:kern w:val="2"/>
          <w:sz w:val="32"/>
          <w:szCs w:val="32"/>
          <w:highlight w:val="none"/>
          <w:lang w:val="en-US" w:eastAsia="zh-CN" w:bidi="ar-SA"/>
        </w:rPr>
        <w:t xml:space="preserve">第三章 </w:t>
      </w:r>
      <w:r>
        <w:rPr>
          <w:rStyle w:val="122"/>
          <w:rFonts w:hint="eastAsia" w:ascii="宋体" w:hAnsi="宋体" w:eastAsia="宋体" w:cs="宋体"/>
          <w:bCs/>
          <w:color w:val="auto"/>
          <w:sz w:val="32"/>
          <w:szCs w:val="32"/>
          <w:highlight w:val="none"/>
        </w:rPr>
        <w:t>项目需求</w:t>
      </w:r>
      <w:r>
        <w:rPr>
          <w:rStyle w:val="122"/>
          <w:rFonts w:hint="eastAsia" w:ascii="宋体" w:hAnsi="宋体" w:eastAsia="宋体" w:cs="宋体"/>
          <w:bCs/>
          <w:color w:val="auto"/>
          <w:sz w:val="32"/>
          <w:szCs w:val="32"/>
          <w:highlight w:val="none"/>
        </w:rPr>
        <w:tab/>
      </w:r>
      <w:r>
        <w:rPr>
          <w:rStyle w:val="122"/>
          <w:rFonts w:hint="eastAsia" w:ascii="宋体" w:hAnsi="宋体" w:eastAsia="宋体" w:cs="宋体"/>
          <w:bCs/>
          <w:color w:val="auto"/>
          <w:sz w:val="32"/>
          <w:szCs w:val="32"/>
          <w:highlight w:val="none"/>
        </w:rPr>
        <w:tab/>
      </w:r>
    </w:p>
    <w:p w14:paraId="631AEB50">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项目属性：服务类</w:t>
      </w:r>
    </w:p>
    <w:p w14:paraId="63B0A01E">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采购需求包括拟采购的标的及其需要满足的技术、商务要求。</w:t>
      </w:r>
    </w:p>
    <w:p w14:paraId="63DEF449">
      <w:pPr>
        <w:keepNext w:val="0"/>
        <w:keepLines w:val="0"/>
        <w:pageBreakBefore w:val="0"/>
        <w:kinsoku/>
        <w:wordWrap/>
        <w:overflowPunct/>
        <w:topLinePunct w:val="0"/>
        <w:autoSpaceDE/>
        <w:autoSpaceDN/>
        <w:bidi w:val="0"/>
        <w:adjustRightInd/>
        <w:snapToGrid w:val="0"/>
        <w:spacing w:line="360" w:lineRule="auto"/>
        <w:ind w:right="0" w:firstLine="482" w:firstLineChars="200"/>
        <w:jc w:val="both"/>
        <w:textAlignment w:val="auto"/>
        <w:rPr>
          <w:rFonts w:hint="default" w:ascii="宋体" w:hAnsi="宋体" w:eastAsia="宋体" w:cs="宋体"/>
          <w:color w:val="auto"/>
          <w:kern w:val="2"/>
          <w:sz w:val="24"/>
          <w:szCs w:val="24"/>
          <w:highlight w:val="none"/>
          <w:lang w:val="en-US" w:eastAsia="zh-CN"/>
        </w:rPr>
      </w:pPr>
      <w:r>
        <w:rPr>
          <w:rFonts w:hint="eastAsia" w:ascii="宋体" w:hAnsi="宋体" w:eastAsia="宋体" w:cs="宋体"/>
          <w:b/>
          <w:bCs/>
          <w:color w:val="auto"/>
          <w:kern w:val="2"/>
          <w:sz w:val="24"/>
          <w:szCs w:val="24"/>
          <w:highlight w:val="none"/>
        </w:rPr>
        <w:t>本章采购需求中</w:t>
      </w:r>
      <w:r>
        <w:rPr>
          <w:rFonts w:hint="eastAsia" w:ascii="宋体" w:hAnsi="宋体" w:eastAsia="宋体" w:cs="宋体"/>
          <w:b/>
          <w:bCs/>
          <w:color w:val="auto"/>
          <w:kern w:val="2"/>
          <w:sz w:val="24"/>
          <w:szCs w:val="24"/>
          <w:highlight w:val="none"/>
          <w:lang w:val="en-US" w:eastAsia="zh-CN"/>
        </w:rPr>
        <w:t>加</w:t>
      </w:r>
      <w:r>
        <w:rPr>
          <w:rFonts w:hint="eastAsia" w:ascii="宋体" w:hAnsi="宋体" w:eastAsia="宋体" w:cs="宋体"/>
          <w:b/>
          <w:bCs/>
          <w:color w:val="auto"/>
          <w:kern w:val="2"/>
          <w:sz w:val="24"/>
          <w:szCs w:val="24"/>
          <w:highlight w:val="none"/>
          <w:lang w:eastAsia="zh-CN"/>
        </w:rPr>
        <w:t>“</w:t>
      </w:r>
      <w:r>
        <w:rPr>
          <w:rFonts w:hint="eastAsia" w:ascii="宋体" w:hAnsi="宋体" w:eastAsia="宋体" w:cs="宋体"/>
          <w:b/>
          <w:bCs/>
          <w:color w:val="auto"/>
          <w:kern w:val="2"/>
          <w:sz w:val="24"/>
          <w:szCs w:val="24"/>
          <w:highlight w:val="none"/>
        </w:rPr>
        <w:t>★</w:t>
      </w:r>
      <w:r>
        <w:rPr>
          <w:rFonts w:hint="eastAsia" w:ascii="宋体" w:hAnsi="宋体" w:eastAsia="宋体" w:cs="宋体"/>
          <w:b/>
          <w:bCs/>
          <w:color w:val="auto"/>
          <w:kern w:val="2"/>
          <w:sz w:val="24"/>
          <w:szCs w:val="24"/>
          <w:highlight w:val="none"/>
          <w:lang w:eastAsia="zh-CN"/>
        </w:rPr>
        <w:t>”</w:t>
      </w:r>
      <w:r>
        <w:rPr>
          <w:rFonts w:hint="eastAsia" w:ascii="宋体" w:hAnsi="宋体" w:eastAsia="宋体" w:cs="宋体"/>
          <w:b/>
          <w:bCs/>
          <w:color w:val="auto"/>
          <w:kern w:val="2"/>
          <w:sz w:val="24"/>
          <w:szCs w:val="24"/>
          <w:highlight w:val="none"/>
        </w:rPr>
        <w:t>条款为实质性响应条款，</w:t>
      </w:r>
      <w:r>
        <w:rPr>
          <w:rFonts w:hint="eastAsia" w:ascii="宋体" w:hAnsi="宋体" w:cs="宋体"/>
          <w:b/>
          <w:bCs/>
          <w:color w:val="auto"/>
          <w:kern w:val="2"/>
          <w:sz w:val="24"/>
          <w:szCs w:val="24"/>
          <w:highlight w:val="none"/>
          <w:lang w:val="en-US" w:eastAsia="zh-CN"/>
        </w:rPr>
        <w:t>投标人</w:t>
      </w:r>
      <w:r>
        <w:rPr>
          <w:rFonts w:hint="eastAsia" w:ascii="宋体" w:hAnsi="宋体" w:eastAsia="宋体" w:cs="宋体"/>
          <w:b/>
          <w:bCs/>
          <w:color w:val="auto"/>
          <w:kern w:val="2"/>
          <w:sz w:val="24"/>
          <w:szCs w:val="24"/>
          <w:highlight w:val="none"/>
        </w:rPr>
        <w:t>不得负偏离响应，如负偏离响应认定为无效</w:t>
      </w:r>
      <w:r>
        <w:rPr>
          <w:rFonts w:hint="eastAsia" w:ascii="宋体" w:hAnsi="宋体" w:cs="宋体"/>
          <w:b/>
          <w:bCs/>
          <w:color w:val="auto"/>
          <w:kern w:val="2"/>
          <w:sz w:val="24"/>
          <w:szCs w:val="24"/>
          <w:highlight w:val="none"/>
          <w:lang w:val="en-US" w:eastAsia="zh-CN"/>
        </w:rPr>
        <w:t>投标</w:t>
      </w:r>
      <w:r>
        <w:rPr>
          <w:rFonts w:hint="eastAsia" w:ascii="宋体" w:hAnsi="宋体" w:eastAsia="宋体" w:cs="宋体"/>
          <w:b/>
          <w:bCs/>
          <w:color w:val="auto"/>
          <w:kern w:val="2"/>
          <w:sz w:val="24"/>
          <w:szCs w:val="24"/>
          <w:highlight w:val="none"/>
        </w:rPr>
        <w:t>文件。</w:t>
      </w:r>
      <w:r>
        <w:rPr>
          <w:rFonts w:hint="eastAsia" w:ascii="宋体" w:hAnsi="宋体" w:eastAsia="宋体" w:cs="宋体"/>
          <w:b/>
          <w:bCs/>
          <w:color w:val="auto"/>
          <w:kern w:val="2"/>
          <w:sz w:val="24"/>
          <w:szCs w:val="24"/>
          <w:highlight w:val="none"/>
          <w:lang w:val="en-US" w:eastAsia="zh-CN"/>
        </w:rPr>
        <w:t>加</w:t>
      </w:r>
      <w:r>
        <w:rPr>
          <w:rFonts w:hint="eastAsia" w:ascii="宋体" w:hAnsi="宋体" w:eastAsia="宋体" w:cs="宋体"/>
          <w:b/>
          <w:bCs/>
          <w:color w:val="auto"/>
          <w:kern w:val="2"/>
          <w:sz w:val="24"/>
          <w:szCs w:val="24"/>
          <w:highlight w:val="none"/>
          <w:lang w:eastAsia="zh-CN"/>
        </w:rPr>
        <w:t>“</w:t>
      </w:r>
      <w:r>
        <w:rPr>
          <w:rFonts w:hint="eastAsia" w:ascii="宋体" w:hAnsi="宋体" w:eastAsia="宋体" w:cs="宋体"/>
          <w:b/>
          <w:bCs/>
          <w:color w:val="auto"/>
          <w:kern w:val="2"/>
          <w:sz w:val="24"/>
          <w:szCs w:val="24"/>
          <w:highlight w:val="none"/>
        </w:rPr>
        <w:t>●</w:t>
      </w:r>
      <w:r>
        <w:rPr>
          <w:rFonts w:hint="eastAsia" w:ascii="宋体" w:hAnsi="宋体" w:eastAsia="宋体" w:cs="宋体"/>
          <w:b/>
          <w:bCs/>
          <w:color w:val="auto"/>
          <w:kern w:val="2"/>
          <w:sz w:val="24"/>
          <w:szCs w:val="24"/>
          <w:highlight w:val="none"/>
          <w:lang w:eastAsia="zh-CN"/>
        </w:rPr>
        <w:t>”</w:t>
      </w:r>
      <w:r>
        <w:rPr>
          <w:rFonts w:hint="eastAsia" w:ascii="宋体" w:hAnsi="宋体" w:eastAsia="宋体" w:cs="宋体"/>
          <w:b/>
          <w:bCs/>
          <w:color w:val="auto"/>
          <w:kern w:val="2"/>
          <w:sz w:val="24"/>
          <w:szCs w:val="24"/>
          <w:highlight w:val="none"/>
        </w:rPr>
        <w:t>条款为</w:t>
      </w:r>
      <w:r>
        <w:rPr>
          <w:rFonts w:hint="eastAsia" w:ascii="宋体" w:hAnsi="宋体" w:cs="宋体"/>
          <w:b/>
          <w:bCs/>
          <w:color w:val="auto"/>
          <w:kern w:val="2"/>
          <w:sz w:val="24"/>
          <w:szCs w:val="24"/>
          <w:highlight w:val="none"/>
          <w:lang w:val="en-US" w:eastAsia="zh-CN"/>
        </w:rPr>
        <w:t>重要需求参数</w:t>
      </w:r>
      <w:r>
        <w:rPr>
          <w:rFonts w:hint="eastAsia" w:ascii="宋体" w:hAnsi="宋体" w:eastAsia="宋体" w:cs="宋体"/>
          <w:b/>
          <w:bCs/>
          <w:color w:val="auto"/>
          <w:kern w:val="2"/>
          <w:sz w:val="24"/>
          <w:szCs w:val="24"/>
          <w:highlight w:val="none"/>
          <w:lang w:val="en-US" w:eastAsia="zh-CN"/>
        </w:rPr>
        <w:t>，具体要求详见第四章评审方法和程序。</w:t>
      </w:r>
    </w:p>
    <w:p w14:paraId="24719BB6">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（一）技术要求是指对采购标的功能和质量要求，包括服务内容和标准等。</w:t>
      </w:r>
    </w:p>
    <w:p w14:paraId="770F2CD3">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（二）商务要求是指取得采购标的的时间、地点、财务和服务要求，包括交付（实施）的时间（期限）和地点（范围），付款条件（进度和方法）等。</w:t>
      </w:r>
    </w:p>
    <w:p w14:paraId="69E7747A">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其内容包含但不限于以下内容：</w:t>
      </w:r>
    </w:p>
    <w:p w14:paraId="79CD925F">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一、项目建设基本要求</w:t>
      </w:r>
    </w:p>
    <w:p w14:paraId="2DFEBA56">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（一）建设目标</w:t>
      </w:r>
    </w:p>
    <w:p w14:paraId="7EC4253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智慧后勤一体化平台建设的目标在于通过运用现代信息技术手段，实现后勤管理的智能化、信息化和精细化。具体而言，就是要提高后勤管理效率，降低运营成本；优化资源配置，提高资源利用效率；加强信息共享和交流，促进部门间的协同工作；为师生提供更加便捷、高效的服务，提升满意度和幸福感。</w:t>
      </w:r>
    </w:p>
    <w:p w14:paraId="5583D8A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1.构建全面智能的后勤管理体系。通过建设基础数据中心，实现后勤数据的集中存储、管理和分析，为各项后勤服务的智能化提供坚实的数据支撑。</w:t>
      </w:r>
    </w:p>
    <w:p w14:paraId="01A1BE5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2.提升后勤服务效率与质量</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通过后勤</w:t>
      </w:r>
      <w:r>
        <w:rPr>
          <w:rFonts w:hint="eastAsia" w:ascii="宋体" w:hAnsi="宋体" w:cs="宋体"/>
          <w:b w:val="0"/>
          <w:bCs w:val="0"/>
          <w:color w:val="auto"/>
          <w:sz w:val="24"/>
          <w:szCs w:val="24"/>
          <w:highlight w:val="none"/>
          <w:lang w:val="en-US" w:eastAsia="zh-CN"/>
        </w:rPr>
        <w:t>服务中心</w:t>
      </w:r>
      <w:r>
        <w:rPr>
          <w:rFonts w:hint="eastAsia" w:ascii="宋体" w:hAnsi="宋体" w:eastAsia="宋体" w:cs="宋体"/>
          <w:b w:val="0"/>
          <w:bCs w:val="0"/>
          <w:color w:val="auto"/>
          <w:sz w:val="24"/>
          <w:szCs w:val="24"/>
          <w:highlight w:val="none"/>
        </w:rPr>
        <w:t>，优化服务流程，提高响应速度，确保后勤服务的高效运作。</w:t>
      </w:r>
    </w:p>
    <w:p w14:paraId="561D101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3.实现资源的优化配置与利用。通过校园报修系统、物资采购与管理系统等，实现资源的合理配置和高效利用，降低运营成本。</w:t>
      </w:r>
    </w:p>
    <w:p w14:paraId="4A5E53F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4.加强安全管理与风险控制。通过巡检</w:t>
      </w:r>
      <w:r>
        <w:rPr>
          <w:rFonts w:hint="eastAsia" w:ascii="宋体" w:hAnsi="宋体" w:cs="宋体"/>
          <w:b w:val="0"/>
          <w:bCs w:val="0"/>
          <w:color w:val="auto"/>
          <w:sz w:val="24"/>
          <w:szCs w:val="24"/>
          <w:highlight w:val="none"/>
          <w:lang w:val="en-US" w:eastAsia="zh-CN"/>
        </w:rPr>
        <w:t>巡查</w:t>
      </w:r>
      <w:r>
        <w:rPr>
          <w:rFonts w:hint="eastAsia" w:ascii="宋体" w:hAnsi="宋体" w:eastAsia="宋体" w:cs="宋体"/>
          <w:b w:val="0"/>
          <w:bCs w:val="0"/>
          <w:color w:val="auto"/>
          <w:sz w:val="24"/>
          <w:szCs w:val="24"/>
          <w:highlight w:val="none"/>
        </w:rPr>
        <w:t>、食</w:t>
      </w:r>
      <w:r>
        <w:rPr>
          <w:rFonts w:hint="eastAsia" w:ascii="宋体" w:hAnsi="宋体" w:cs="宋体"/>
          <w:b w:val="0"/>
          <w:bCs w:val="0"/>
          <w:color w:val="auto"/>
          <w:sz w:val="24"/>
          <w:szCs w:val="24"/>
          <w:highlight w:val="none"/>
          <w:lang w:val="en-US" w:eastAsia="zh-CN"/>
        </w:rPr>
        <w:t>品</w:t>
      </w:r>
      <w:r>
        <w:rPr>
          <w:rFonts w:hint="eastAsia" w:ascii="宋体" w:hAnsi="宋体" w:eastAsia="宋体" w:cs="宋体"/>
          <w:b w:val="0"/>
          <w:bCs w:val="0"/>
          <w:color w:val="auto"/>
          <w:sz w:val="24"/>
          <w:szCs w:val="24"/>
          <w:highlight w:val="none"/>
        </w:rPr>
        <w:t>安全档案管理等，确保校园安全，降低潜在风险。</w:t>
      </w:r>
    </w:p>
    <w:p w14:paraId="708E5E1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5.提升师生满意度与幸福感</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通过餐饮服务与管理、车辆服务与管理、医务管理等系统的建设，为师生提供更加便捷、高效的服务。</w:t>
      </w:r>
    </w:p>
    <w:p w14:paraId="53D6CA85">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（二）平台子系统设置</w:t>
      </w:r>
    </w:p>
    <w:p w14:paraId="24E6CCB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共6个子系统：运行管理、校园报修、资采管理、餐饮服务、</w:t>
      </w:r>
      <w:r>
        <w:rPr>
          <w:rFonts w:hint="eastAsia" w:ascii="宋体" w:hAnsi="宋体" w:cs="宋体"/>
          <w:b w:val="0"/>
          <w:bCs w:val="0"/>
          <w:color w:val="auto"/>
          <w:sz w:val="24"/>
          <w:szCs w:val="24"/>
          <w:highlight w:val="none"/>
          <w:lang w:eastAsia="zh-CN"/>
        </w:rPr>
        <w:t>公车管理</w:t>
      </w:r>
      <w:r>
        <w:rPr>
          <w:rFonts w:hint="eastAsia" w:ascii="宋体" w:hAnsi="宋体" w:eastAsia="宋体" w:cs="宋体"/>
          <w:b w:val="0"/>
          <w:bCs w:val="0"/>
          <w:color w:val="auto"/>
          <w:sz w:val="24"/>
          <w:szCs w:val="24"/>
          <w:highlight w:val="none"/>
        </w:rPr>
        <w:t>、医疗服务。</w:t>
      </w:r>
    </w:p>
    <w:p w14:paraId="2C083D2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各系统支持根据学校实际业务需求进行功能增加、修改及定制，支持数据和对象管理，支持对接学校数据中心，支持生成平台日志。</w:t>
      </w:r>
    </w:p>
    <w:p w14:paraId="32346C62">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（三）基本要求</w:t>
      </w:r>
    </w:p>
    <w:p w14:paraId="5F03842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1.设计原则：需以实用为基础，贴合学校后勤实际工作，确保功能易用高效；秉持先进性，运用主流技术与先进管理理念，适应长远发展；保证可靠性，保障系统稳定运行及数据安全恢复；具备可扩展性，能随业务和需求变化轻松拓展；兼顾经济性，在满足需求的前提下控制建设与运维成本。</w:t>
      </w:r>
    </w:p>
    <w:p w14:paraId="134CEB6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2.设计要求：界面需简洁美观、布局合理，符合用户习惯且支持个性化定制；功能要全面覆盖后勤各项业务，实现模块间数据共享与业务协同，操作流程高效便捷；数据方面需建立统一标准，实现集中管理，支持查询、统计和分析以辅助决策。</w:t>
      </w:r>
    </w:p>
    <w:p w14:paraId="553F711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3.系统架构要求：技术架构采用成熟稳定的三层架构、B/S进行设计开发，各层独立便于开发、维护和升级；集成架构须具备良好的集成能力，能与学校现有其他信息系统无缝对接，支持多种集成方式。</w:t>
      </w:r>
    </w:p>
    <w:p w14:paraId="6CE9BEE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4.权限要求：依托学校单点登录平台进行权限、角色等分配</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依据岗位职责划分不同用户角色，明确各角色的权限范围；按照最小权限原则，为不同角色精细化分配功能权限和数据权限；提供完善的权限管理功能，支持角色及权限的灵活调整，并建立权限审计机制。校外临时用户使用权限仅限本平台登录。</w:t>
      </w:r>
    </w:p>
    <w:p w14:paraId="2792986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5.安全要求：数据安全上，对敏感数据加密，建立访问控制和备份机制；网络安全方面，部署安全设备，采用安全通信协议，定期进行漏洞扫描和风险评估；身份认证采用强机制并监控登录，严格执行授权管理；操作安全上，记录操作日志，对重要操作进行审批控制。</w:t>
      </w:r>
    </w:p>
    <w:p w14:paraId="11A4119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6.性能要求：具备较强的并发处理能力，支持大量用户同时在线操作；响应时间需合理，常规操作及高并发情况下均能快速响应</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响应时间在1.5秒以内</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；能快速处理大量后勤数据，满足查询、统计和分析需求；系统需高度稳定，有完善故障处理机制。</w:t>
      </w:r>
    </w:p>
    <w:p w14:paraId="30E6FD2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7.字典规范：建立统一的数据字典，明确定义各类数据，确保理解一致；制定统一的编码规范，对实体进行编码，保证编码唯一、稳定且可扩展；规范业务术语，确保术语统一、准确，符合行业标准和学校实际情况。</w:t>
      </w:r>
    </w:p>
    <w:p w14:paraId="47006C85">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二、</w:t>
      </w:r>
      <w:r>
        <w:rPr>
          <w:rFonts w:hint="eastAsia" w:ascii="宋体" w:hAnsi="宋体" w:cs="宋体"/>
          <w:b/>
          <w:bCs/>
          <w:color w:val="auto"/>
          <w:sz w:val="24"/>
          <w:szCs w:val="24"/>
          <w:highlight w:val="none"/>
          <w:lang w:val="en-US" w:eastAsia="zh-CN"/>
        </w:rPr>
        <w:t>智慧后勤平台</w:t>
      </w:r>
      <w:r>
        <w:rPr>
          <w:rFonts w:hint="eastAsia" w:ascii="宋体" w:hAnsi="宋体" w:eastAsia="宋体" w:cs="宋体"/>
          <w:b/>
          <w:bCs/>
          <w:color w:val="auto"/>
          <w:sz w:val="24"/>
          <w:szCs w:val="24"/>
          <w:highlight w:val="none"/>
        </w:rPr>
        <w:t>技术指标要求</w:t>
      </w:r>
    </w:p>
    <w:p w14:paraId="77DB8910">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（一）运行管理</w:t>
      </w:r>
    </w:p>
    <w:p w14:paraId="3E3D4BD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注：除需满足以下指定功能外，还应支持根据学校实际业务需求进行功能增加、修改及定制。</w:t>
      </w:r>
      <w:r>
        <w:rPr>
          <w:rFonts w:hint="eastAsia" w:ascii="宋体" w:hAnsi="宋体" w:eastAsia="宋体" w:cs="宋体"/>
          <w:b w:val="0"/>
          <w:bCs w:val="0"/>
          <w:color w:val="auto"/>
          <w:sz w:val="24"/>
          <w:szCs w:val="24"/>
          <w:highlight w:val="none"/>
          <w:lang w:val="en-US" w:eastAsia="zh-CN"/>
        </w:rPr>
        <w:t>系统支持电脑端及移动端使用，确保双端功能对等，移动端在实现个性功能的同时，需100%覆盖电脑端功能。支持主流浏览器访问，至少支持IE、Chrome、Firefox、360极速和Safari等，支持接入到学校移动端主流平台，</w:t>
      </w:r>
      <w:r>
        <w:rPr>
          <w:rFonts w:hint="eastAsia" w:ascii="宋体" w:hAnsi="宋体" w:cs="宋体"/>
          <w:b w:val="0"/>
          <w:bCs w:val="0"/>
          <w:color w:val="auto"/>
          <w:sz w:val="24"/>
          <w:szCs w:val="24"/>
          <w:highlight w:val="none"/>
          <w:lang w:val="en-US" w:eastAsia="zh-CN"/>
        </w:rPr>
        <w:t>包括但</w:t>
      </w:r>
      <w:r>
        <w:rPr>
          <w:rFonts w:hint="eastAsia" w:ascii="宋体" w:hAnsi="宋体" w:eastAsia="宋体" w:cs="宋体"/>
          <w:b w:val="0"/>
          <w:bCs w:val="0"/>
          <w:color w:val="auto"/>
          <w:sz w:val="24"/>
          <w:szCs w:val="24"/>
          <w:highlight w:val="none"/>
          <w:lang w:val="en-US" w:eastAsia="zh-CN"/>
        </w:rPr>
        <w:t>不限于智慧校园、企业微信、微信公众号、微信小程序</w:t>
      </w:r>
      <w:r>
        <w:rPr>
          <w:rFonts w:hint="eastAsia" w:ascii="宋体" w:hAnsi="宋体" w:cs="宋体"/>
          <w:b w:val="0"/>
          <w:bCs w:val="0"/>
          <w:color w:val="auto"/>
          <w:sz w:val="24"/>
          <w:szCs w:val="24"/>
          <w:highlight w:val="none"/>
          <w:lang w:val="en-US" w:eastAsia="zh-CN"/>
        </w:rPr>
        <w:t>等。</w:t>
      </w:r>
    </w:p>
    <w:p w14:paraId="4227BDE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系统支持国产化操作系统、国产化数据库和开源数据库系统、符合信创，相关商用授权均由供应商承担。</w:t>
      </w:r>
    </w:p>
    <w:p w14:paraId="1E6786CB">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1.服务大厅</w:t>
      </w:r>
    </w:p>
    <w:p w14:paraId="428E9BE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后勤服务大厅是集成后勤服务、资讯、通知、管理的一站式服务平台，支持与学校统一身份认证对接。采用流程碎片化和服务碎片化模式，将不同资源进行整合、聚集并以统一的交互界面提供给用户，做到所有服务基于统一的设计风格，且无需登录多个子模块系统来回切换，实现真正的一站式服务平台。支持电脑端和移动端使用。</w:t>
      </w:r>
    </w:p>
    <w:p w14:paraId="0C902C3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（1）展示功能：①支持服务与应用（按业务类型科学布局流程中心、应用中心、汇报中心等）、文件、通知、动态等在主页直接展示。②支持待办事务中心，将后勤业务领域的所有待办事项集中展示</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同</w:t>
      </w:r>
      <w:r>
        <w:rPr>
          <w:rFonts w:hint="eastAsia" w:ascii="宋体" w:hAnsi="宋体" w:cs="宋体"/>
          <w:b w:val="0"/>
          <w:bCs w:val="0"/>
          <w:color w:val="auto"/>
          <w:sz w:val="24"/>
          <w:szCs w:val="24"/>
          <w:highlight w:val="none"/>
          <w:lang w:val="en-US" w:eastAsia="zh-CN"/>
        </w:rPr>
        <w:t>时将这些</w:t>
      </w:r>
      <w:r>
        <w:rPr>
          <w:rFonts w:hint="eastAsia" w:ascii="宋体" w:hAnsi="宋体" w:eastAsia="宋体" w:cs="宋体"/>
          <w:b w:val="0"/>
          <w:bCs w:val="0"/>
          <w:color w:val="auto"/>
          <w:sz w:val="24"/>
          <w:szCs w:val="24"/>
          <w:highlight w:val="none"/>
          <w:lang w:val="en-US" w:eastAsia="zh-CN"/>
        </w:rPr>
        <w:t>待办</w:t>
      </w:r>
      <w:r>
        <w:rPr>
          <w:rFonts w:hint="eastAsia" w:ascii="宋体" w:hAnsi="宋体" w:eastAsia="宋体" w:cs="宋体"/>
          <w:b w:val="0"/>
          <w:bCs w:val="0"/>
          <w:color w:val="auto"/>
          <w:sz w:val="24"/>
          <w:szCs w:val="24"/>
          <w:highlight w:val="none"/>
        </w:rPr>
        <w:t>事项</w:t>
      </w:r>
      <w:r>
        <w:rPr>
          <w:rFonts w:hint="eastAsia" w:ascii="宋体" w:hAnsi="宋体" w:eastAsia="宋体" w:cs="宋体"/>
          <w:b w:val="0"/>
          <w:bCs w:val="0"/>
          <w:color w:val="auto"/>
          <w:sz w:val="24"/>
          <w:szCs w:val="24"/>
          <w:highlight w:val="none"/>
          <w:lang w:val="en-US" w:eastAsia="zh-CN"/>
        </w:rPr>
        <w:t>推送至学校融合门户“我的待办”</w:t>
      </w:r>
      <w:r>
        <w:rPr>
          <w:rFonts w:hint="eastAsia" w:ascii="宋体" w:hAnsi="宋体" w:eastAsia="宋体" w:cs="宋体"/>
          <w:b w:val="0"/>
          <w:bCs w:val="0"/>
          <w:color w:val="auto"/>
          <w:sz w:val="24"/>
          <w:szCs w:val="24"/>
          <w:highlight w:val="none"/>
        </w:rPr>
        <w:t>。汇总各类服务流程的待办、申请、已办、关注、待阅、已阅和草稿数据，提供各项汇总数据的办事支撑，包括批量审批、催办、评价、撤回/撤销、关注等功能。③支持全局快速检索，检索结果展示后勤所有应用的简介、办理方法、审批流程图，查询服务清单、办事记录、消息、日程、帮助、附件等信息。提供热门搜索、历史搜索等智能化搜索推送。④支持与学校后勤网站实现数据互通，自动同步、展示网站相关资讯内容。⑤支持后勤数据驾驶舱集成展示业务数据，支持数据穿透（详情下钻）功能。展示数据如按</w:t>
      </w:r>
      <w:r>
        <w:rPr>
          <w:rFonts w:hint="eastAsia" w:ascii="宋体" w:hAnsi="宋体" w:eastAsia="宋体" w:cs="宋体"/>
          <w:b w:val="0"/>
          <w:bCs w:val="0"/>
          <w:color w:val="auto"/>
          <w:sz w:val="24"/>
          <w:szCs w:val="24"/>
          <w:highlight w:val="none"/>
          <w:lang w:val="en-US" w:eastAsia="zh-CN"/>
        </w:rPr>
        <w:t>时间</w:t>
      </w:r>
      <w:r>
        <w:rPr>
          <w:rFonts w:hint="eastAsia" w:ascii="宋体" w:hAnsi="宋体" w:eastAsia="宋体" w:cs="宋体"/>
          <w:b w:val="0"/>
          <w:bCs w:val="0"/>
          <w:color w:val="auto"/>
          <w:sz w:val="24"/>
          <w:szCs w:val="24"/>
          <w:highlight w:val="none"/>
        </w:rPr>
        <w:t>等维度展示并穿透以下数据：报修数据、监督数据、物业服务数据、食品安全管理、办事指南等。⑥支持显示登录人相关信息（个人信息、业务信息），可修改密码、退出、切换账号。⑦支持展示后勤部门及服务介绍及LOGO等。</w:t>
      </w:r>
    </w:p>
    <w:p w14:paraId="63B4A85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（2）发布功能：①支持建言献策的发布。②支持发布友情链接或便民服务（包括校历查询、校车时刻、万年历等）。③支持</w:t>
      </w:r>
      <w:r>
        <w:rPr>
          <w:rFonts w:hint="eastAsia" w:ascii="宋体" w:hAnsi="宋体" w:eastAsia="宋体" w:cs="宋体"/>
          <w:b w:val="0"/>
          <w:bCs w:val="0"/>
          <w:color w:val="auto"/>
          <w:sz w:val="24"/>
          <w:szCs w:val="24"/>
          <w:highlight w:val="none"/>
          <w:lang w:val="en-US" w:eastAsia="zh-CN"/>
        </w:rPr>
        <w:t>电脑端和</w:t>
      </w:r>
      <w:r>
        <w:rPr>
          <w:rFonts w:hint="eastAsia" w:ascii="宋体" w:hAnsi="宋体" w:eastAsia="宋体" w:cs="宋体"/>
          <w:b w:val="0"/>
          <w:bCs w:val="0"/>
          <w:color w:val="auto"/>
          <w:sz w:val="24"/>
          <w:szCs w:val="24"/>
          <w:highlight w:val="none"/>
        </w:rPr>
        <w:t>移动端群发消息的功能，功能包含标题、摘要、图片、跳转地址、推送范围、推送时间、状态、排序。</w:t>
      </w:r>
    </w:p>
    <w:p w14:paraId="55FBD5C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（3）支持对后勤服务应用可以在后台对图标、颜色、地址的进行管理，图标支持Font Awesome。</w:t>
      </w:r>
    </w:p>
    <w:p w14:paraId="75F19E8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（4）支持根据不同类型的用户展示不同的应用，并按用户身份权限对后勤应用进行归类、排序。</w:t>
      </w:r>
    </w:p>
    <w:p w14:paraId="4FB6C7F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支持在服务大厅中添加日程，用于办事提醒：包括类型、紧急程度、标题、内容、附件、起止时间、标签颜色、提醒时间、是否重复提醒、参与</w:t>
      </w:r>
      <w:r>
        <w:rPr>
          <w:rFonts w:hint="eastAsia" w:ascii="宋体" w:hAnsi="宋体" w:cs="宋体"/>
          <w:b w:val="0"/>
          <w:bCs w:val="0"/>
          <w:color w:val="auto"/>
          <w:sz w:val="24"/>
          <w:szCs w:val="24"/>
          <w:highlight w:val="none"/>
          <w:lang w:val="en-US" w:eastAsia="zh-CN"/>
        </w:rPr>
        <w:t>人员</w:t>
      </w:r>
      <w:r>
        <w:rPr>
          <w:rFonts w:hint="eastAsia" w:ascii="宋体" w:hAnsi="宋体" w:eastAsia="宋体" w:cs="宋体"/>
          <w:b w:val="0"/>
          <w:bCs w:val="0"/>
          <w:color w:val="auto"/>
          <w:sz w:val="24"/>
          <w:szCs w:val="24"/>
          <w:highlight w:val="none"/>
          <w:lang w:val="en-US" w:eastAsia="zh-CN"/>
        </w:rPr>
        <w:t>。</w:t>
      </w:r>
    </w:p>
    <w:p w14:paraId="64FF430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（6）自定义审批流程</w:t>
      </w:r>
      <w:r>
        <w:rPr>
          <w:rFonts w:hint="eastAsia" w:ascii="宋体" w:hAnsi="宋体" w:cs="宋体"/>
          <w:b w:val="0"/>
          <w:bCs w:val="0"/>
          <w:color w:val="auto"/>
          <w:sz w:val="24"/>
          <w:szCs w:val="24"/>
          <w:highlight w:val="none"/>
          <w:lang w:val="en-US" w:eastAsia="zh-CN"/>
        </w:rPr>
        <w:t>设置与</w:t>
      </w:r>
      <w:r>
        <w:rPr>
          <w:rFonts w:hint="eastAsia" w:ascii="宋体" w:hAnsi="宋体" w:eastAsia="宋体" w:cs="宋体"/>
          <w:b w:val="0"/>
          <w:bCs w:val="0"/>
          <w:color w:val="auto"/>
          <w:sz w:val="24"/>
          <w:szCs w:val="24"/>
          <w:highlight w:val="none"/>
          <w:lang w:val="en-US" w:eastAsia="zh-CN"/>
        </w:rPr>
        <w:t>管理：</w:t>
      </w:r>
    </w:p>
    <w:p w14:paraId="7960FD2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
          <w:bCs/>
          <w:color w:val="auto"/>
          <w:sz w:val="24"/>
          <w:szCs w:val="24"/>
          <w:highlight w:val="none"/>
          <w:lang w:eastAsia="zh-CN"/>
        </w:rPr>
      </w:pPr>
      <w:r>
        <w:rPr>
          <w:rFonts w:hint="eastAsia" w:ascii="宋体" w:hAnsi="宋体" w:cs="宋体"/>
          <w:b w:val="0"/>
          <w:bCs w:val="0"/>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提供灵活可配置的自定义审批流程</w:t>
      </w:r>
      <w:r>
        <w:rPr>
          <w:rFonts w:hint="eastAsia" w:ascii="宋体" w:hAnsi="宋体" w:cs="宋体"/>
          <w:b/>
          <w:bCs/>
          <w:color w:val="auto"/>
          <w:sz w:val="24"/>
          <w:szCs w:val="24"/>
          <w:highlight w:val="none"/>
          <w:lang w:val="en-US" w:eastAsia="zh-CN"/>
        </w:rPr>
        <w:t>设置</w:t>
      </w:r>
      <w:r>
        <w:rPr>
          <w:rFonts w:hint="eastAsia" w:ascii="宋体" w:hAnsi="宋体" w:eastAsia="宋体" w:cs="宋体"/>
          <w:b/>
          <w:bCs/>
          <w:color w:val="auto"/>
          <w:sz w:val="24"/>
          <w:szCs w:val="24"/>
          <w:highlight w:val="none"/>
          <w:lang w:val="en-US" w:eastAsia="zh-CN"/>
        </w:rPr>
        <w:t>功能，支持学校根据自身管理规范，</w:t>
      </w:r>
      <w:r>
        <w:rPr>
          <w:rFonts w:hint="eastAsia" w:ascii="宋体" w:hAnsi="宋体" w:cs="宋体"/>
          <w:b/>
          <w:bCs/>
          <w:color w:val="auto"/>
          <w:sz w:val="24"/>
          <w:szCs w:val="24"/>
          <w:highlight w:val="none"/>
          <w:lang w:val="en-US" w:eastAsia="zh-CN"/>
        </w:rPr>
        <w:t>自定义相关审批流程；支持自定义审批流程管理，实现</w:t>
      </w:r>
      <w:r>
        <w:rPr>
          <w:rFonts w:hint="eastAsia" w:ascii="宋体" w:hAnsi="宋体" w:eastAsia="宋体" w:cs="宋体"/>
          <w:b/>
          <w:bCs/>
          <w:color w:val="auto"/>
          <w:sz w:val="24"/>
          <w:szCs w:val="24"/>
          <w:highlight w:val="none"/>
          <w:lang w:val="en-US" w:eastAsia="zh-CN"/>
        </w:rPr>
        <w:t>可视化拖拽配置审批节点、审批角色、流转规则及驳回机制，实现审批流程的个性化定制与高效流转。</w:t>
      </w:r>
      <w:r>
        <w:rPr>
          <w:rFonts w:hint="eastAsia" w:ascii="宋体" w:hAnsi="宋体" w:eastAsia="宋体" w:cs="宋体"/>
          <w:b/>
          <w:bCs/>
          <w:color w:val="auto"/>
          <w:sz w:val="24"/>
          <w:szCs w:val="24"/>
          <w:highlight w:val="none"/>
        </w:rPr>
        <w:t>支持</w:t>
      </w:r>
      <w:r>
        <w:rPr>
          <w:rFonts w:hint="eastAsia" w:ascii="宋体" w:hAnsi="宋体" w:cs="宋体"/>
          <w:b/>
          <w:bCs/>
          <w:color w:val="auto"/>
          <w:sz w:val="24"/>
          <w:szCs w:val="24"/>
          <w:highlight w:val="none"/>
          <w:lang w:val="en-US" w:eastAsia="zh-CN"/>
        </w:rPr>
        <w:t>自定义</w:t>
      </w:r>
      <w:r>
        <w:rPr>
          <w:rFonts w:hint="eastAsia" w:ascii="宋体" w:hAnsi="宋体" w:eastAsia="宋体" w:cs="宋体"/>
          <w:b/>
          <w:bCs/>
          <w:color w:val="auto"/>
          <w:sz w:val="24"/>
          <w:szCs w:val="24"/>
          <w:highlight w:val="none"/>
        </w:rPr>
        <w:t>审批流程核心操作配置，包括提交、抄送、撤回、催办、打印等功能的启用与规则定义；可配置异常处理机制、撤回后流程衔接规则及流程复活策略</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提供演示视频，否则作无效投标处理。可以以任一后勤应用场景为例，重点演示前述功能的实现方式</w:t>
      </w:r>
      <w:r>
        <w:rPr>
          <w:rFonts w:hint="eastAsia" w:ascii="宋体" w:hAnsi="宋体" w:cs="宋体"/>
          <w:b/>
          <w:bCs/>
          <w:color w:val="auto"/>
          <w:sz w:val="24"/>
          <w:szCs w:val="24"/>
          <w:highlight w:val="none"/>
          <w:lang w:eastAsia="zh-CN"/>
        </w:rPr>
        <w:t>）。</w:t>
      </w:r>
    </w:p>
    <w:p w14:paraId="71CF108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支持手写签名、意见填写功能的开启</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预设“同意”字样</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或关闭</w:t>
      </w:r>
      <w:r>
        <w:rPr>
          <w:rFonts w:hint="eastAsia" w:ascii="宋体" w:hAnsi="宋体" w:cs="宋体"/>
          <w:color w:val="auto"/>
          <w:sz w:val="24"/>
          <w:szCs w:val="24"/>
          <w:highlight w:val="none"/>
          <w:lang w:val="en-US" w:eastAsia="zh-CN"/>
        </w:rPr>
        <w:t>（关闭时默认同意）</w:t>
      </w:r>
      <w:r>
        <w:rPr>
          <w:rFonts w:hint="eastAsia" w:ascii="宋体" w:hAnsi="宋体" w:eastAsia="宋体" w:cs="宋体"/>
          <w:color w:val="auto"/>
          <w:sz w:val="24"/>
          <w:szCs w:val="24"/>
          <w:highlight w:val="none"/>
        </w:rPr>
        <w:t>设置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支持批量审批、发起事件、结束事件、撤回事件、流程通知等场景化配置，可设定超时处理规则、审批人员分配及审批方式，支持批量派单操作</w:t>
      </w:r>
      <w:r>
        <w:rPr>
          <w:rFonts w:hint="eastAsia" w:ascii="宋体" w:hAnsi="宋体" w:eastAsia="宋体" w:cs="宋体"/>
          <w:b w:val="0"/>
          <w:bCs w:val="0"/>
          <w:color w:val="auto"/>
          <w:sz w:val="24"/>
          <w:szCs w:val="24"/>
          <w:highlight w:val="none"/>
        </w:rPr>
        <w:t>。审批</w:t>
      </w:r>
      <w:r>
        <w:rPr>
          <w:rFonts w:hint="eastAsia" w:ascii="宋体" w:hAnsi="宋体" w:eastAsia="宋体" w:cs="宋体"/>
          <w:b w:val="0"/>
          <w:bCs w:val="0"/>
          <w:color w:val="auto"/>
          <w:sz w:val="24"/>
          <w:szCs w:val="24"/>
          <w:highlight w:val="none"/>
          <w:lang w:val="en-US" w:eastAsia="zh-CN"/>
        </w:rPr>
        <w:t>流程应用</w:t>
      </w:r>
      <w:r>
        <w:rPr>
          <w:rFonts w:hint="eastAsia" w:ascii="宋体" w:hAnsi="宋体" w:eastAsia="宋体" w:cs="宋体"/>
          <w:b w:val="0"/>
          <w:bCs w:val="0"/>
          <w:color w:val="auto"/>
          <w:sz w:val="24"/>
          <w:szCs w:val="24"/>
          <w:highlight w:val="none"/>
        </w:rPr>
        <w:t>场景或事项</w:t>
      </w:r>
      <w:r>
        <w:rPr>
          <w:rFonts w:hint="eastAsia" w:ascii="宋体" w:hAnsi="宋体" w:eastAsia="宋体" w:cs="宋体"/>
          <w:b w:val="0"/>
          <w:bCs w:val="0"/>
          <w:color w:val="auto"/>
          <w:sz w:val="24"/>
          <w:szCs w:val="24"/>
          <w:highlight w:val="none"/>
          <w:lang w:val="en-US" w:eastAsia="zh-CN"/>
        </w:rPr>
        <w:t>包括但不限于临时用水用电、</w:t>
      </w:r>
      <w:r>
        <w:rPr>
          <w:rFonts w:hint="eastAsia" w:ascii="宋体" w:hAnsi="宋体" w:eastAsia="宋体" w:cs="宋体"/>
          <w:b w:val="0"/>
          <w:bCs w:val="0"/>
          <w:color w:val="auto"/>
          <w:sz w:val="24"/>
          <w:szCs w:val="24"/>
          <w:highlight w:val="none"/>
        </w:rPr>
        <w:t>公章管理</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加班申请</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内部请假</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公车维修</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零星采购</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批量送货</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食堂采购、菜品、菜单等</w:t>
      </w:r>
      <w:r>
        <w:rPr>
          <w:rFonts w:hint="eastAsia" w:ascii="宋体" w:hAnsi="宋体" w:eastAsia="宋体" w:cs="宋体"/>
          <w:b w:val="0"/>
          <w:bCs w:val="0"/>
          <w:color w:val="auto"/>
          <w:sz w:val="24"/>
          <w:szCs w:val="24"/>
          <w:highlight w:val="none"/>
          <w:lang w:val="en-US" w:eastAsia="zh-CN"/>
        </w:rPr>
        <w:t>后勤本地化应用场景</w:t>
      </w:r>
      <w:r>
        <w:rPr>
          <w:rFonts w:hint="eastAsia" w:ascii="宋体" w:hAnsi="宋体" w:eastAsia="宋体" w:cs="宋体"/>
          <w:b w:val="0"/>
          <w:bCs w:val="0"/>
          <w:color w:val="auto"/>
          <w:sz w:val="24"/>
          <w:szCs w:val="24"/>
          <w:highlight w:val="none"/>
        </w:rPr>
        <w:t>。以上功能产生的数据可以自动统计汇总，支持</w:t>
      </w:r>
      <w:r>
        <w:rPr>
          <w:rFonts w:hint="eastAsia" w:ascii="宋体" w:hAnsi="宋体" w:eastAsia="宋体" w:cs="宋体"/>
          <w:b w:val="0"/>
          <w:bCs w:val="0"/>
          <w:color w:val="auto"/>
          <w:sz w:val="24"/>
          <w:szCs w:val="24"/>
          <w:highlight w:val="none"/>
          <w:lang w:val="en-US" w:eastAsia="zh-CN"/>
        </w:rPr>
        <w:t>对</w:t>
      </w:r>
      <w:r>
        <w:rPr>
          <w:rFonts w:hint="eastAsia" w:ascii="宋体" w:hAnsi="宋体" w:eastAsia="宋体" w:cs="宋体"/>
          <w:b w:val="0"/>
          <w:bCs w:val="0"/>
          <w:color w:val="auto"/>
          <w:sz w:val="24"/>
          <w:szCs w:val="24"/>
          <w:highlight w:val="none"/>
        </w:rPr>
        <w:t>数据</w:t>
      </w:r>
      <w:r>
        <w:rPr>
          <w:rFonts w:hint="eastAsia" w:ascii="宋体" w:hAnsi="宋体" w:eastAsia="宋体" w:cs="宋体"/>
          <w:b w:val="0"/>
          <w:bCs w:val="0"/>
          <w:color w:val="auto"/>
          <w:sz w:val="24"/>
          <w:szCs w:val="24"/>
          <w:highlight w:val="none"/>
          <w:lang w:val="en-US" w:eastAsia="zh-CN"/>
        </w:rPr>
        <w:t>进行多维度</w:t>
      </w:r>
      <w:r>
        <w:rPr>
          <w:rFonts w:hint="eastAsia" w:ascii="宋体" w:hAnsi="宋体" w:eastAsia="宋体" w:cs="宋体"/>
          <w:b w:val="0"/>
          <w:bCs w:val="0"/>
          <w:color w:val="auto"/>
          <w:sz w:val="24"/>
          <w:szCs w:val="24"/>
          <w:highlight w:val="none"/>
        </w:rPr>
        <w:t>分析。</w:t>
      </w:r>
    </w:p>
    <w:p w14:paraId="47B2809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（7）自定义统计图功能：</w:t>
      </w:r>
      <w:r>
        <w:rPr>
          <w:rFonts w:hint="eastAsia" w:ascii="宋体" w:hAnsi="宋体" w:eastAsia="宋体" w:cs="宋体"/>
          <w:color w:val="auto"/>
          <w:sz w:val="24"/>
          <w:szCs w:val="24"/>
          <w:highlight w:val="none"/>
          <w:lang w:val="en-US" w:eastAsia="zh-CN"/>
        </w:rPr>
        <w:t>具备统计报表构建与展示功能，支持用户通过可视化界面选择数据维度、配置统计规则，快速生成各类业务报表。报表形式丰富（表格、图表、折线图等），支持数据读取、筛选与导出，管理人员可以直观掌握业务运行情况，提供数据依据</w:t>
      </w:r>
      <w:r>
        <w:rPr>
          <w:rFonts w:hint="eastAsia" w:ascii="宋体" w:hAnsi="宋体" w:cs="宋体"/>
          <w:color w:val="auto"/>
          <w:sz w:val="24"/>
          <w:szCs w:val="24"/>
          <w:highlight w:val="none"/>
          <w:lang w:val="en-US" w:eastAsia="zh-CN"/>
        </w:rPr>
        <w:t>。</w:t>
      </w:r>
    </w:p>
    <w:p w14:paraId="76BB95D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自定义统计表功能：具备统计表视图自定义设置能力，可完成数据接口关联设定；支持普通表格、分组表格、复杂表头的样式配置，以及默认排序规则、内容溢出省略显示等优化设置；可配置分页规则、每页显示条数，支持合计、总计数据的自动计算与展示；支持导出字段的自定义选择，可灵活设定查询条件及列表展示字段。</w:t>
      </w:r>
    </w:p>
    <w:p w14:paraId="030C7CB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（8）自定义填报单功能：支持用户根据实际审批需求，灵活新增、删除、修改审批表单字段，同时支持表单数据的快速查询与导出，实现审批表单的个性化适配与高效管理</w:t>
      </w:r>
      <w:r>
        <w:rPr>
          <w:rFonts w:hint="eastAsia" w:ascii="宋体" w:hAnsi="宋体" w:cs="宋体"/>
          <w:color w:val="auto"/>
          <w:sz w:val="24"/>
          <w:szCs w:val="24"/>
          <w:highlight w:val="none"/>
          <w:lang w:val="en-US" w:eastAsia="zh-CN"/>
        </w:rPr>
        <w:t>。</w:t>
      </w:r>
    </w:p>
    <w:p w14:paraId="4826B07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cs="宋体"/>
          <w:i w:val="0"/>
          <w:color w:val="auto"/>
          <w:spacing w:val="0"/>
          <w:sz w:val="24"/>
          <w:szCs w:val="24"/>
          <w:highlight w:val="none"/>
          <w:u w:val="none"/>
          <w:lang w:eastAsia="zh-CN"/>
        </w:rPr>
        <w:t>●</w:t>
      </w:r>
      <w:r>
        <w:rPr>
          <w:rFonts w:hint="eastAsia" w:ascii="宋体" w:hAnsi="宋体" w:eastAsia="宋体" w:cs="宋体"/>
          <w:color w:val="auto"/>
          <w:sz w:val="24"/>
          <w:szCs w:val="24"/>
          <w:highlight w:val="none"/>
          <w:lang w:val="en-US" w:eastAsia="zh-CN"/>
        </w:rPr>
        <w:t>（9）自定义打印单功能：提供打印模板在线编辑功能，配备丰富的文本格式设置工具，涵盖字体、字号、粗体、斜体、下划线、删除线、文字与背景颜色、对齐方式、缩进调整、编号及项目符号列表等样式设置；支持插入表格、特殊符号、分页符，支持一键清除格式功能，满足多样化打印需求。</w:t>
      </w:r>
    </w:p>
    <w:p w14:paraId="41685A80">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2.数据中心</w:t>
      </w:r>
    </w:p>
    <w:p w14:paraId="0CD6F21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建立后勤基础数据中心，实现后勤各系统数据共享；与学校基础数据中心实现数据联动、互联互通。人员信息，在满足需要的情况下实现最小化获取。</w:t>
      </w:r>
    </w:p>
    <w:p w14:paraId="452EE2F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1）支持用户（用户组）管理。支持用户（用户组）管理，包括管理用户的个人信息、用户类型等，密码可以进行加密，支持用户数据的导入和导出，可以自定义用户类型，自由添加用户组。用户登录到系统后，系统会将用户登录系统传递到每个子系统中，并可以与学校现有单点登录系统进行整合。支持各业务系统独立创建新用户，创建的用户和学校统一认证用户的共存（例如：外聘职员、临时员工等）。</w:t>
      </w:r>
    </w:p>
    <w:p w14:paraId="2374ADC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（2）支持联系人管理。支持自动同步企业微信中的通讯录数据及部门数据。功能包含：清空现有数据、清空缓存数据、开始对接、读取部门数据、读取通讯录数据。</w:t>
      </w:r>
    </w:p>
    <w:p w14:paraId="383B646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（3）具备系统和角色管理模块，对各子系统权限以列表形式集中展现，在列表中可以查看各子系统中的角色和业务审批流程。</w:t>
      </w:r>
    </w:p>
    <w:p w14:paraId="61EABEE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4）同步与定时功能：①支持数据同步任务计划管理功能，包括计划描述及状态、执行时间、执行间隔类型、创建时间、上次执行时间。②支持定时执行SQL语句的功能，包括描述、执行语句、执行间隔、执行时间、创建时间、上次同步时间。③支持定时执行API的功能，包括描述、执行地址、执行间隔、执行时间、创建时间、上次执行时间。④支持数据同步连接设置，包括数据连接名、源数据库结果集SQL、源数据库插入字段、目标数据库插入字段、目标库表名、目标库关键、执行间隔、执行时间、排序、状态。</w:t>
      </w:r>
    </w:p>
    <w:p w14:paraId="4CF4C57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（5）支持自定义执行组件，实现根据业务自动授权角色的功能，包括监听地址、包含内容、执行语句、执行API、状态。</w:t>
      </w:r>
    </w:p>
    <w:p w14:paraId="161A7F8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（6）服务提供商、产品供应商等外部人员有单独的分组和数据采集入口、明确的权限管理。</w:t>
      </w:r>
    </w:p>
    <w:p w14:paraId="32283FA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（7）支持系统参数配置管理，可随时新增新的系统参数。</w:t>
      </w:r>
    </w:p>
    <w:p w14:paraId="45526960">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3.数据分析</w:t>
      </w:r>
      <w:r>
        <w:rPr>
          <w:rFonts w:hint="eastAsia" w:ascii="宋体" w:hAnsi="宋体" w:cs="宋体"/>
          <w:b/>
          <w:bCs/>
          <w:color w:val="auto"/>
          <w:sz w:val="24"/>
          <w:szCs w:val="24"/>
          <w:highlight w:val="none"/>
          <w:lang w:val="en-US" w:eastAsia="zh-CN"/>
        </w:rPr>
        <w:t>与统计</w:t>
      </w:r>
    </w:p>
    <w:p w14:paraId="6B33403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通过对后勤数据的采集、处理、分析、展现以及应用，实现大数据驱动的后勤管理现代化。</w:t>
      </w:r>
    </w:p>
    <w:p w14:paraId="3B6D947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（1）集中展示各业务系统产生的所有数据，形成统计分析，形成图形、图表、曲线；可对接智能水电表或其他智能设备接口数据，形成数据双向互通；支持PC端和移动端查看，支持大屏展示。</w:t>
      </w:r>
    </w:p>
    <w:p w14:paraId="39E1708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（2）支持各业务系统数据检索，通过关键词或人员、日期等线索获取目标数据。</w:t>
      </w:r>
    </w:p>
    <w:p w14:paraId="63C919D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（3）支持根据后勤基础数据中心业务数据，生成区域、部门、用户、用户组、校区、学院、班级、班组、楼宇统计图表。</w:t>
      </w:r>
    </w:p>
    <w:p w14:paraId="568B214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（4）支持根据用能计量管理业务数据，生成综合用电报表统计图表，根据需要可生成区域、食堂、部门、设备等用能分析统计图表，可按时间区间生成年度、季度、月度、每日用能报表或统计图表等。</w:t>
      </w:r>
    </w:p>
    <w:p w14:paraId="50A34F6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5）支持根据日常维修业务数据，生成区域、项目、维修组、维修工、工单的状态统计图表，生成区域报修情况和维修组维修情况统计图表，可按不同维度生成时间、平均费用、区域报修分析统计图表，生成个人工作量、维修组工作量（返修量单独统计）统计图表，生成个人报修量、单位报修统计图表，生成回访情况统计图表，生成个人、单位满意度统计图表等。</w:t>
      </w:r>
    </w:p>
    <w:p w14:paraId="09D3A56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6）支持根据物资采购与管理业务数据，生成仓库库存金额统计图表、部门领用情况统计图表、供货单数统计图表、供货金额统计图表、采购单数统计图表、采购方金额统计图表、原料总量统计图表、供货明细单按期汇总统计图表、领用明细按期汇总统计图表等。</w:t>
      </w:r>
    </w:p>
    <w:p w14:paraId="2DB1493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（7）支持根据食堂采购管理业务数据，生成采购物资汇总、采购明细按期汇总、供货明细单按期汇总统计图表等。</w:t>
      </w:r>
    </w:p>
    <w:p w14:paraId="79E7B8B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（8）支持根据</w:t>
      </w:r>
      <w:r>
        <w:rPr>
          <w:rFonts w:hint="eastAsia" w:ascii="宋体" w:hAnsi="宋体" w:eastAsia="宋体" w:cs="宋体"/>
          <w:b w:val="0"/>
          <w:bCs w:val="0"/>
          <w:color w:val="auto"/>
          <w:sz w:val="24"/>
          <w:szCs w:val="24"/>
          <w:highlight w:val="none"/>
          <w:lang w:val="en-US" w:eastAsia="zh-CN"/>
        </w:rPr>
        <w:t>公车</w:t>
      </w:r>
      <w:r>
        <w:rPr>
          <w:rFonts w:hint="eastAsia" w:ascii="宋体" w:hAnsi="宋体" w:eastAsia="宋体" w:cs="宋体"/>
          <w:b w:val="0"/>
          <w:bCs w:val="0"/>
          <w:color w:val="auto"/>
          <w:sz w:val="24"/>
          <w:szCs w:val="24"/>
          <w:highlight w:val="none"/>
        </w:rPr>
        <w:t>管理业务数据，生成</w:t>
      </w:r>
      <w:r>
        <w:rPr>
          <w:rFonts w:hint="eastAsia" w:ascii="宋体" w:hAnsi="宋体" w:eastAsia="宋体" w:cs="宋体"/>
          <w:b w:val="0"/>
          <w:bCs w:val="0"/>
          <w:color w:val="auto"/>
          <w:sz w:val="24"/>
          <w:szCs w:val="24"/>
          <w:highlight w:val="none"/>
          <w:lang w:val="en-US" w:eastAsia="zh-CN"/>
        </w:rPr>
        <w:t>公车维修</w:t>
      </w:r>
      <w:r>
        <w:rPr>
          <w:rFonts w:hint="eastAsia" w:ascii="宋体" w:hAnsi="宋体" w:eastAsia="宋体" w:cs="宋体"/>
          <w:b w:val="0"/>
          <w:bCs w:val="0"/>
          <w:color w:val="auto"/>
          <w:sz w:val="24"/>
          <w:szCs w:val="24"/>
          <w:highlight w:val="none"/>
        </w:rPr>
        <w:t>汇总、</w:t>
      </w:r>
      <w:r>
        <w:rPr>
          <w:rFonts w:hint="eastAsia" w:ascii="宋体" w:hAnsi="宋体" w:eastAsia="宋体" w:cs="宋体"/>
          <w:b w:val="0"/>
          <w:bCs w:val="0"/>
          <w:color w:val="auto"/>
          <w:sz w:val="24"/>
          <w:szCs w:val="24"/>
          <w:highlight w:val="none"/>
          <w:lang w:val="en-US" w:eastAsia="zh-CN"/>
        </w:rPr>
        <w:t>用车</w:t>
      </w:r>
      <w:r>
        <w:rPr>
          <w:rFonts w:hint="eastAsia" w:ascii="宋体" w:hAnsi="宋体" w:eastAsia="宋体" w:cs="宋体"/>
          <w:b w:val="0"/>
          <w:bCs w:val="0"/>
          <w:color w:val="auto"/>
          <w:sz w:val="24"/>
          <w:szCs w:val="24"/>
          <w:highlight w:val="none"/>
        </w:rPr>
        <w:t>明细按期汇总、</w:t>
      </w:r>
      <w:r>
        <w:rPr>
          <w:rFonts w:hint="eastAsia" w:ascii="宋体" w:hAnsi="宋体" w:eastAsia="宋体" w:cs="宋体"/>
          <w:b w:val="0"/>
          <w:bCs w:val="0"/>
          <w:color w:val="auto"/>
          <w:sz w:val="24"/>
          <w:szCs w:val="24"/>
          <w:highlight w:val="none"/>
          <w:lang w:val="en-US" w:eastAsia="zh-CN"/>
        </w:rPr>
        <w:t>驾驶员排班</w:t>
      </w:r>
      <w:r>
        <w:rPr>
          <w:rFonts w:hint="eastAsia" w:ascii="宋体" w:hAnsi="宋体" w:eastAsia="宋体" w:cs="宋体"/>
          <w:b w:val="0"/>
          <w:bCs w:val="0"/>
          <w:color w:val="auto"/>
          <w:sz w:val="24"/>
          <w:szCs w:val="24"/>
          <w:highlight w:val="none"/>
        </w:rPr>
        <w:t>按期汇总统计图表等。</w:t>
      </w:r>
    </w:p>
    <w:p w14:paraId="797070B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9</w:t>
      </w:r>
      <w:r>
        <w:rPr>
          <w:rFonts w:hint="eastAsia" w:ascii="宋体" w:hAnsi="宋体" w:eastAsia="宋体" w:cs="宋体"/>
          <w:b w:val="0"/>
          <w:bCs w:val="0"/>
          <w:color w:val="auto"/>
          <w:sz w:val="24"/>
          <w:szCs w:val="24"/>
          <w:highlight w:val="none"/>
        </w:rPr>
        <w:t>）支持根据</w:t>
      </w:r>
      <w:r>
        <w:rPr>
          <w:rFonts w:hint="eastAsia" w:ascii="宋体" w:hAnsi="宋体" w:eastAsia="宋体" w:cs="宋体"/>
          <w:b w:val="0"/>
          <w:bCs w:val="0"/>
          <w:color w:val="auto"/>
          <w:sz w:val="24"/>
          <w:szCs w:val="24"/>
          <w:highlight w:val="none"/>
          <w:lang w:val="en-US" w:eastAsia="zh-CN"/>
        </w:rPr>
        <w:t>医疗</w:t>
      </w:r>
      <w:r>
        <w:rPr>
          <w:rFonts w:hint="eastAsia" w:ascii="宋体" w:hAnsi="宋体" w:eastAsia="宋体" w:cs="宋体"/>
          <w:b w:val="0"/>
          <w:bCs w:val="0"/>
          <w:color w:val="auto"/>
          <w:sz w:val="24"/>
          <w:szCs w:val="24"/>
          <w:highlight w:val="none"/>
        </w:rPr>
        <w:t>业务数据，生成</w:t>
      </w:r>
      <w:r>
        <w:rPr>
          <w:rFonts w:hint="eastAsia" w:ascii="宋体" w:hAnsi="宋体" w:eastAsia="宋体" w:cs="宋体"/>
          <w:b w:val="0"/>
          <w:bCs w:val="0"/>
          <w:color w:val="auto"/>
          <w:sz w:val="24"/>
          <w:szCs w:val="24"/>
          <w:highlight w:val="none"/>
          <w:lang w:val="en-US" w:eastAsia="zh-CN"/>
        </w:rPr>
        <w:t>学生健康信息</w:t>
      </w:r>
      <w:r>
        <w:rPr>
          <w:rFonts w:hint="eastAsia" w:ascii="宋体" w:hAnsi="宋体" w:eastAsia="宋体" w:cs="宋体"/>
          <w:b w:val="0"/>
          <w:bCs w:val="0"/>
          <w:color w:val="auto"/>
          <w:sz w:val="24"/>
          <w:szCs w:val="24"/>
          <w:highlight w:val="none"/>
        </w:rPr>
        <w:t>汇总、</w:t>
      </w:r>
      <w:r>
        <w:rPr>
          <w:rFonts w:hint="eastAsia" w:ascii="宋体" w:hAnsi="宋体" w:eastAsia="宋体" w:cs="宋体"/>
          <w:b w:val="0"/>
          <w:bCs w:val="0"/>
          <w:color w:val="auto"/>
          <w:sz w:val="24"/>
          <w:szCs w:val="24"/>
          <w:highlight w:val="none"/>
          <w:lang w:val="en-US" w:eastAsia="zh-CN"/>
        </w:rPr>
        <w:t>假条</w:t>
      </w:r>
      <w:r>
        <w:rPr>
          <w:rFonts w:hint="eastAsia" w:ascii="宋体" w:hAnsi="宋体" w:eastAsia="宋体" w:cs="宋体"/>
          <w:b w:val="0"/>
          <w:bCs w:val="0"/>
          <w:color w:val="auto"/>
          <w:sz w:val="24"/>
          <w:szCs w:val="24"/>
          <w:highlight w:val="none"/>
        </w:rPr>
        <w:t>按期汇总、</w:t>
      </w:r>
      <w:r>
        <w:rPr>
          <w:rFonts w:hint="eastAsia" w:ascii="宋体" w:hAnsi="宋体" w:eastAsia="宋体" w:cs="宋体"/>
          <w:b w:val="0"/>
          <w:bCs w:val="0"/>
          <w:color w:val="auto"/>
          <w:sz w:val="24"/>
          <w:szCs w:val="24"/>
          <w:highlight w:val="none"/>
          <w:lang w:val="en-US" w:eastAsia="zh-CN"/>
        </w:rPr>
        <w:t>收费</w:t>
      </w:r>
      <w:r>
        <w:rPr>
          <w:rFonts w:hint="eastAsia" w:ascii="宋体" w:hAnsi="宋体" w:eastAsia="宋体" w:cs="宋体"/>
          <w:b w:val="0"/>
          <w:bCs w:val="0"/>
          <w:color w:val="auto"/>
          <w:sz w:val="24"/>
          <w:szCs w:val="24"/>
          <w:highlight w:val="none"/>
        </w:rPr>
        <w:t>按期汇总统计图表等。</w:t>
      </w:r>
    </w:p>
    <w:p w14:paraId="22492CE1">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w:t>
      </w:r>
      <w:r>
        <w:rPr>
          <w:rFonts w:hint="eastAsia" w:ascii="宋体" w:hAnsi="宋体" w:eastAsia="宋体" w:cs="宋体"/>
          <w:b/>
          <w:bCs/>
          <w:color w:val="auto"/>
          <w:sz w:val="24"/>
          <w:szCs w:val="24"/>
          <w:highlight w:val="none"/>
          <w:lang w:val="en-US" w:eastAsia="zh-CN"/>
        </w:rPr>
        <w:t>信息发布与</w:t>
      </w:r>
      <w:r>
        <w:rPr>
          <w:rFonts w:hint="eastAsia" w:ascii="宋体" w:hAnsi="宋体" w:eastAsia="宋体" w:cs="宋体"/>
          <w:b/>
          <w:bCs/>
          <w:color w:val="auto"/>
          <w:sz w:val="24"/>
          <w:szCs w:val="24"/>
          <w:highlight w:val="none"/>
        </w:rPr>
        <w:t>推送</w:t>
      </w:r>
    </w:p>
    <w:p w14:paraId="0BD2228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（1）支持向移动端推送消息管理。可根据标题、推送时间、推送范围检索；包含标题、摘要、跳转地址、推送范围、排序等，可上传图片；可推送消息。</w:t>
      </w:r>
    </w:p>
    <w:p w14:paraId="1252AA3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（2）支持推送范围管理，可设置推送成员，可添加、移除成员；可根据账号、姓名、部门检索。</w:t>
      </w:r>
    </w:p>
    <w:p w14:paraId="0CCF949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（3）支持推送信息范围统计并反馈阅读状态（阅读日志）。</w:t>
      </w:r>
    </w:p>
    <w:p w14:paraId="22F4F60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（4）支持推送相关通知、信息</w:t>
      </w:r>
      <w:r>
        <w:rPr>
          <w:rFonts w:hint="eastAsia" w:ascii="宋体" w:hAnsi="宋体" w:eastAsia="宋体" w:cs="宋体"/>
          <w:b w:val="0"/>
          <w:bCs w:val="0"/>
          <w:color w:val="auto"/>
          <w:sz w:val="24"/>
          <w:szCs w:val="24"/>
          <w:highlight w:val="none"/>
          <w:lang w:val="en-US" w:eastAsia="zh-CN"/>
        </w:rPr>
        <w:t>发布</w:t>
      </w:r>
      <w:r>
        <w:rPr>
          <w:rFonts w:hint="eastAsia" w:ascii="宋体" w:hAnsi="宋体" w:eastAsia="宋体" w:cs="宋体"/>
          <w:b w:val="0"/>
          <w:bCs w:val="0"/>
          <w:color w:val="auto"/>
          <w:sz w:val="24"/>
          <w:szCs w:val="24"/>
          <w:highlight w:val="none"/>
        </w:rPr>
        <w:t>。</w:t>
      </w:r>
    </w:p>
    <w:p w14:paraId="101AF2F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与后勤处网站对接联动，同步两端信息。</w:t>
      </w:r>
    </w:p>
    <w:p w14:paraId="09E6727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业务场景如失物招领、校车时刻表、调查问卷、相关通知提醒等。</w:t>
      </w:r>
    </w:p>
    <w:p w14:paraId="064859D0">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5.报表功能</w:t>
      </w:r>
    </w:p>
    <w:p w14:paraId="41AB64D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（1）支持查看报表和对报表内容管理及部门上传统计。</w:t>
      </w:r>
    </w:p>
    <w:p w14:paraId="7797138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（2）支持报表在线上传及下载。</w:t>
      </w:r>
    </w:p>
    <w:p w14:paraId="1059037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（3）支持报表依据类型及单位进行统计汇总。</w:t>
      </w:r>
    </w:p>
    <w:p w14:paraId="2F5CE77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（4）支持资料管理；包含标题、创建时间、创建人等，可上传下载文件。</w:t>
      </w:r>
    </w:p>
    <w:p w14:paraId="40F5029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（5）支持部门管理、角色管理，可新增、编辑、删除。</w:t>
      </w:r>
    </w:p>
    <w:p w14:paraId="2E10B95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（6）支持用户管理，包含账号、用户名称、所属部门、角色、排序、状态。</w:t>
      </w:r>
    </w:p>
    <w:p w14:paraId="3CCE99A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（7）支持文件类型管理，可无限级分类。</w:t>
      </w:r>
    </w:p>
    <w:p w14:paraId="4342850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支持数据</w:t>
      </w:r>
      <w:r>
        <w:rPr>
          <w:rFonts w:hint="eastAsia" w:ascii="宋体" w:hAnsi="宋体" w:eastAsia="宋体" w:cs="宋体"/>
          <w:b w:val="0"/>
          <w:bCs w:val="0"/>
          <w:color w:val="auto"/>
          <w:sz w:val="24"/>
          <w:szCs w:val="24"/>
          <w:highlight w:val="none"/>
          <w:lang w:eastAsia="zh-CN"/>
        </w:rPr>
        <w:t>统计、调查</w:t>
      </w:r>
      <w:r>
        <w:rPr>
          <w:rFonts w:hint="eastAsia" w:ascii="宋体" w:hAnsi="宋体" w:eastAsia="宋体" w:cs="宋体"/>
          <w:b w:val="0"/>
          <w:bCs w:val="0"/>
          <w:color w:val="auto"/>
          <w:sz w:val="24"/>
          <w:szCs w:val="24"/>
          <w:highlight w:val="none"/>
          <w:lang w:val="en-US" w:eastAsia="zh-CN"/>
        </w:rPr>
        <w:t>报告</w:t>
      </w:r>
      <w:r>
        <w:rPr>
          <w:rFonts w:hint="eastAsia" w:ascii="宋体" w:hAnsi="宋体" w:eastAsia="宋体" w:cs="宋体"/>
          <w:b w:val="0"/>
          <w:bCs w:val="0"/>
          <w:color w:val="auto"/>
          <w:sz w:val="24"/>
          <w:szCs w:val="24"/>
          <w:highlight w:val="none"/>
          <w:lang w:eastAsia="zh-CN"/>
        </w:rPr>
        <w:t>、测评</w:t>
      </w:r>
      <w:r>
        <w:rPr>
          <w:rFonts w:hint="eastAsia" w:ascii="宋体" w:hAnsi="宋体" w:eastAsia="宋体" w:cs="宋体"/>
          <w:b w:val="0"/>
          <w:bCs w:val="0"/>
          <w:color w:val="auto"/>
          <w:sz w:val="24"/>
          <w:szCs w:val="24"/>
          <w:highlight w:val="none"/>
          <w:lang w:val="en-US" w:eastAsia="zh-CN"/>
        </w:rPr>
        <w:t>等上报及汇总功能，包括但不限于</w:t>
      </w:r>
      <w:r>
        <w:rPr>
          <w:rFonts w:hint="eastAsia" w:ascii="宋体" w:hAnsi="宋体" w:cs="宋体"/>
          <w:b w:val="0"/>
          <w:bCs w:val="0"/>
          <w:color w:val="auto"/>
          <w:sz w:val="24"/>
          <w:szCs w:val="24"/>
          <w:highlight w:val="none"/>
          <w:lang w:val="en-US" w:eastAsia="zh-CN"/>
        </w:rPr>
        <w:t>用能计量、</w:t>
      </w:r>
      <w:r>
        <w:rPr>
          <w:rFonts w:hint="eastAsia" w:ascii="宋体" w:hAnsi="宋体" w:eastAsia="宋体" w:cs="宋体"/>
          <w:b w:val="0"/>
          <w:bCs w:val="0"/>
          <w:color w:val="auto"/>
          <w:sz w:val="24"/>
          <w:szCs w:val="24"/>
          <w:highlight w:val="none"/>
          <w:lang w:eastAsia="zh-CN"/>
        </w:rPr>
        <w:t>网格员每日排查，卫生监督每日报表、</w:t>
      </w:r>
      <w:r>
        <w:rPr>
          <w:rFonts w:hint="eastAsia" w:ascii="宋体" w:hAnsi="宋体" w:eastAsia="宋体" w:cs="宋体"/>
          <w:b w:val="0"/>
          <w:bCs w:val="0"/>
          <w:color w:val="auto"/>
          <w:sz w:val="24"/>
          <w:szCs w:val="24"/>
          <w:highlight w:val="none"/>
          <w:lang w:val="en-US" w:eastAsia="zh-CN"/>
        </w:rPr>
        <w:t>问卷调查、满意度测评等后勤本地应用场景</w:t>
      </w:r>
      <w:r>
        <w:rPr>
          <w:rFonts w:hint="eastAsia" w:ascii="宋体" w:hAnsi="宋体" w:eastAsia="宋体" w:cs="宋体"/>
          <w:b w:val="0"/>
          <w:bCs w:val="0"/>
          <w:color w:val="auto"/>
          <w:sz w:val="24"/>
          <w:szCs w:val="24"/>
          <w:highlight w:val="none"/>
          <w:lang w:eastAsia="zh-CN"/>
        </w:rPr>
        <w:t>。</w:t>
      </w:r>
    </w:p>
    <w:p w14:paraId="351C6251">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6.汇报流程管理</w:t>
      </w:r>
    </w:p>
    <w:p w14:paraId="427E74C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（1）日</w:t>
      </w:r>
      <w:r>
        <w:rPr>
          <w:rFonts w:hint="eastAsia" w:ascii="宋体" w:hAnsi="宋体" w:eastAsia="宋体" w:cs="宋体"/>
          <w:b w:val="0"/>
          <w:bCs w:val="0"/>
          <w:color w:val="auto"/>
          <w:sz w:val="24"/>
          <w:szCs w:val="24"/>
          <w:highlight w:val="none"/>
          <w:lang w:val="en-US" w:eastAsia="zh-CN"/>
        </w:rPr>
        <w:t>/周</w:t>
      </w:r>
      <w:r>
        <w:rPr>
          <w:rFonts w:hint="eastAsia" w:ascii="宋体" w:hAnsi="宋体" w:eastAsia="宋体" w:cs="宋体"/>
          <w:b w:val="0"/>
          <w:bCs w:val="0"/>
          <w:color w:val="auto"/>
          <w:sz w:val="24"/>
          <w:szCs w:val="24"/>
          <w:highlight w:val="none"/>
        </w:rPr>
        <w:t>报（汇报）机制</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场景或事项：处值班</w:t>
      </w:r>
      <w:r>
        <w:rPr>
          <w:rFonts w:hint="eastAsia" w:ascii="宋体" w:hAnsi="宋体" w:eastAsia="宋体" w:cs="宋体"/>
          <w:b w:val="0"/>
          <w:bCs w:val="0"/>
          <w:color w:val="auto"/>
          <w:sz w:val="24"/>
          <w:szCs w:val="24"/>
          <w:highlight w:val="none"/>
          <w:lang w:val="en-US" w:eastAsia="zh-CN"/>
        </w:rPr>
        <w:t>汇报、定期数据上报（包括但不限于用能计量、网格员每日排查</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卫生监督每日报表、高压值班</w:t>
      </w:r>
      <w:r>
        <w:rPr>
          <w:rFonts w:hint="eastAsia" w:ascii="宋体" w:hAnsi="宋体" w:cs="宋体"/>
          <w:b w:val="0"/>
          <w:bCs w:val="0"/>
          <w:color w:val="auto"/>
          <w:sz w:val="24"/>
          <w:szCs w:val="24"/>
          <w:highlight w:val="none"/>
          <w:lang w:val="en-US" w:eastAsia="zh-CN"/>
        </w:rPr>
        <w:t>汇报、后勤处人员值班汇报</w:t>
      </w:r>
      <w:r>
        <w:rPr>
          <w:rFonts w:hint="eastAsia" w:ascii="宋体" w:hAnsi="宋体" w:eastAsia="宋体" w:cs="宋体"/>
          <w:b w:val="0"/>
          <w:bCs w:val="0"/>
          <w:color w:val="auto"/>
          <w:sz w:val="24"/>
          <w:szCs w:val="24"/>
          <w:highlight w:val="none"/>
          <w:lang w:val="en-US" w:eastAsia="zh-CN"/>
        </w:rPr>
        <w:t>）、</w:t>
      </w:r>
      <w:r>
        <w:rPr>
          <w:rFonts w:hint="eastAsia" w:ascii="宋体" w:hAnsi="宋体" w:cs="宋体"/>
          <w:b w:val="0"/>
          <w:bCs w:val="0"/>
          <w:color w:val="auto"/>
          <w:sz w:val="24"/>
          <w:szCs w:val="24"/>
          <w:highlight w:val="none"/>
          <w:lang w:val="en-US" w:eastAsia="zh-CN"/>
        </w:rPr>
        <w:t>后勤处</w:t>
      </w:r>
      <w:r>
        <w:rPr>
          <w:rFonts w:hint="eastAsia" w:ascii="宋体" w:hAnsi="宋体" w:eastAsia="宋体" w:cs="宋体"/>
          <w:b w:val="0"/>
          <w:bCs w:val="0"/>
          <w:color w:val="auto"/>
          <w:sz w:val="24"/>
          <w:szCs w:val="24"/>
          <w:highlight w:val="none"/>
        </w:rPr>
        <w:t>各科室一周工作回顾</w:t>
      </w:r>
      <w:r>
        <w:rPr>
          <w:rFonts w:hint="eastAsia" w:ascii="宋体" w:hAnsi="宋体" w:eastAsia="宋体" w:cs="宋体"/>
          <w:b w:val="0"/>
          <w:bCs w:val="0"/>
          <w:color w:val="auto"/>
          <w:sz w:val="24"/>
          <w:szCs w:val="24"/>
          <w:highlight w:val="none"/>
          <w:lang w:val="en-US" w:eastAsia="zh-CN"/>
        </w:rPr>
        <w:t>等。</w:t>
      </w:r>
    </w:p>
    <w:p w14:paraId="4F8A9A6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①日</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周报提交：支持按岗位自定义模板填写，含本日</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周工作、完成情况、未完成事项、下周计划等，可上传附件，自动记录提交信息。</w:t>
      </w:r>
    </w:p>
    <w:p w14:paraId="5D8B54B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②审批管理：多级审批流程，直属负责人先审，可退回修改；通过后流转至部门主管再审，实时更新审批状态并同步。</w:t>
      </w:r>
    </w:p>
    <w:p w14:paraId="7E40F13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③统计分析：自动汇总数据，生成多维度报表（如完成率、工作类</w:t>
      </w:r>
      <w:r>
        <w:rPr>
          <w:rFonts w:hint="eastAsia" w:ascii="宋体" w:hAnsi="宋体" w:eastAsia="宋体" w:cs="宋体"/>
          <w:b w:val="0"/>
          <w:bCs w:val="0"/>
          <w:color w:val="auto"/>
          <w:sz w:val="24"/>
          <w:szCs w:val="24"/>
          <w:highlight w:val="none"/>
          <w:lang w:eastAsia="zh-CN"/>
        </w:rPr>
        <w:t>型和</w:t>
      </w:r>
      <w:r>
        <w:rPr>
          <w:rFonts w:hint="eastAsia" w:ascii="宋体" w:hAnsi="宋体" w:eastAsia="宋体" w:cs="宋体"/>
          <w:b w:val="0"/>
          <w:bCs w:val="0"/>
          <w:color w:val="auto"/>
          <w:sz w:val="24"/>
          <w:szCs w:val="24"/>
          <w:highlight w:val="none"/>
        </w:rPr>
        <w:t>工作量等），支持对比分析和报表导出。</w:t>
      </w:r>
    </w:p>
    <w:p w14:paraId="6B1345D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④历史查询：可按时间段、提交人等条件查询历史周报，查看内容、审批记录及附件。</w:t>
      </w:r>
    </w:p>
    <w:p w14:paraId="253765D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⑤消息通知：在需审批、退回修改、状态更新等场景，通过站内信等方式自动通知相关人员。</w:t>
      </w:r>
    </w:p>
    <w:p w14:paraId="258C166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⑥权限管理：按角色分配权限，普通员工仅查看和提交自己的周报，负责人可查看本部门周报并审批，管理员拥有最高权限。</w:t>
      </w:r>
    </w:p>
    <w:p w14:paraId="2173C7D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⑦逾期提醒：设置截止时间，如提前1天提醒未提交者，逾期未交则记录并反馈给其直属负责人。</w:t>
      </w:r>
    </w:p>
    <w:p w14:paraId="2F94F0C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）支持</w:t>
      </w:r>
      <w:r>
        <w:rPr>
          <w:rFonts w:hint="eastAsia" w:ascii="宋体" w:hAnsi="宋体" w:eastAsia="宋体" w:cs="宋体"/>
          <w:b w:val="0"/>
          <w:bCs w:val="0"/>
          <w:color w:val="auto"/>
          <w:sz w:val="24"/>
          <w:szCs w:val="24"/>
          <w:highlight w:val="none"/>
          <w:lang w:val="en-US" w:eastAsia="zh-CN"/>
        </w:rPr>
        <w:t>根据实际业务需要，</w:t>
      </w:r>
      <w:r>
        <w:rPr>
          <w:rFonts w:hint="eastAsia" w:ascii="宋体" w:hAnsi="宋体" w:cs="宋体"/>
          <w:b w:val="0"/>
          <w:bCs w:val="0"/>
          <w:color w:val="auto"/>
          <w:sz w:val="24"/>
          <w:szCs w:val="24"/>
          <w:highlight w:val="none"/>
          <w:lang w:val="en-US" w:eastAsia="zh-CN"/>
        </w:rPr>
        <w:t>自定义设置</w:t>
      </w:r>
      <w:r>
        <w:rPr>
          <w:rFonts w:hint="eastAsia" w:ascii="宋体" w:hAnsi="宋体" w:eastAsia="宋体" w:cs="宋体"/>
          <w:b w:val="0"/>
          <w:bCs w:val="0"/>
          <w:color w:val="auto"/>
          <w:sz w:val="24"/>
          <w:szCs w:val="24"/>
          <w:highlight w:val="none"/>
        </w:rPr>
        <w:t>汇报流程</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进行汇报流程管理（类似自定义审批流程）</w:t>
      </w:r>
      <w:r>
        <w:rPr>
          <w:rFonts w:hint="eastAsia" w:ascii="宋体" w:hAnsi="宋体" w:eastAsia="宋体" w:cs="宋体"/>
          <w:b w:val="0"/>
          <w:bCs w:val="0"/>
          <w:color w:val="auto"/>
          <w:sz w:val="24"/>
          <w:szCs w:val="24"/>
          <w:highlight w:val="none"/>
        </w:rPr>
        <w:t>。</w:t>
      </w:r>
    </w:p>
    <w:p w14:paraId="46988E4A">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（二）校园报修</w:t>
      </w:r>
    </w:p>
    <w:p w14:paraId="2CEC585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校园</w:t>
      </w:r>
      <w:r>
        <w:rPr>
          <w:rFonts w:hint="eastAsia" w:ascii="宋体" w:hAnsi="宋体" w:eastAsia="宋体" w:cs="宋体"/>
          <w:b w:val="0"/>
          <w:bCs w:val="0"/>
          <w:color w:val="auto"/>
          <w:sz w:val="24"/>
          <w:szCs w:val="24"/>
          <w:highlight w:val="none"/>
        </w:rPr>
        <w:t>报修</w:t>
      </w:r>
      <w:r>
        <w:rPr>
          <w:rFonts w:hint="eastAsia" w:ascii="宋体" w:hAnsi="宋体" w:eastAsia="宋体" w:cs="宋体"/>
          <w:b w:val="0"/>
          <w:bCs w:val="0"/>
          <w:color w:val="auto"/>
          <w:sz w:val="24"/>
          <w:szCs w:val="24"/>
          <w:highlight w:val="none"/>
          <w:lang w:val="en-US" w:eastAsia="zh-CN"/>
        </w:rPr>
        <w:t>模块</w:t>
      </w:r>
      <w:r>
        <w:rPr>
          <w:rFonts w:hint="eastAsia" w:ascii="宋体" w:hAnsi="宋体" w:eastAsia="宋体" w:cs="宋体"/>
          <w:b w:val="0"/>
          <w:bCs w:val="0"/>
          <w:color w:val="auto"/>
          <w:sz w:val="24"/>
          <w:szCs w:val="24"/>
          <w:highlight w:val="none"/>
        </w:rPr>
        <w:t>是针对</w:t>
      </w:r>
      <w:r>
        <w:rPr>
          <w:rFonts w:hint="eastAsia" w:ascii="宋体" w:hAnsi="宋体" w:eastAsia="宋体" w:cs="宋体"/>
          <w:b w:val="0"/>
          <w:bCs w:val="0"/>
          <w:color w:val="auto"/>
          <w:sz w:val="24"/>
          <w:szCs w:val="24"/>
          <w:highlight w:val="none"/>
          <w:lang w:val="en-US" w:eastAsia="zh-CN"/>
        </w:rPr>
        <w:t>学校</w:t>
      </w:r>
      <w:r>
        <w:rPr>
          <w:rFonts w:hint="eastAsia" w:ascii="宋体" w:hAnsi="宋体" w:eastAsia="宋体" w:cs="宋体"/>
          <w:b w:val="0"/>
          <w:bCs w:val="0"/>
          <w:color w:val="auto"/>
          <w:sz w:val="24"/>
          <w:szCs w:val="24"/>
          <w:highlight w:val="none"/>
        </w:rPr>
        <w:t>报修</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含后勤报修、信息化报修等</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维修工作而设计，支持电脑端和移动端使用，支持在管理后台自定义报修响应流程。其基本运行流程为：提前设定各个楼栋或区域的责任维修工，当用户报修单提交后，系统记录各渠道获取的报修信息生成维修任务，根据派工策略自动将任务分配给维修工（重复工单自动提示；必要时手动介入）。维修工确认接修，系统自动记录接修人、接修时间并向报修人反馈。维修工持预领物料上门维修，维修完毕手机填报完工，系统记录维修进度并向报修人反馈。报修人对维修过程和结果进行评价。系统自动筛选并抽取一定量的给出合格以上评价的报修人供管理员回访，对于给出不合格评价的报修人管理员全部进行回访。系统综合各方面信息生成维修工作量、物料使用量、维修频发区域或事项等统计报表，供决策参考。</w:t>
      </w:r>
    </w:p>
    <w:p w14:paraId="3AB8E6ED">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1.业务管理</w:t>
      </w:r>
    </w:p>
    <w:p w14:paraId="4E5AEAF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1）管理员端：①支持添加相应的角色和用户并赋予对应的权限。②支持根据工作部署制定派工策略并下达给系统，如派工策略有调整，由系统后台总管理员负责修改；维修工排班情况由管理员录入或修改，系统可根据排班情况智能识别报修内容派发给哪个维修工。③支持管理员手动调整派工，支持按条件检索、筛选报修单。对于派工策略不匹配或不识别的任务，系统自动转回给管理员等待人工派工。④支持报修管理：通过移动端可以实现报修的派工、完工、回访。⑤受理：受理人收到报修信息后进行维修受理，受理操作包括响应、派工、转单、暂停、不公开、删除、打印、大金额审批等。⑥大金额审批：对超过一定额度的维修进行大金额审批流程（含≧5工时审批流程）。⑦信息发布：发布报修相关管理办法、办事流程、信息公告等相关信息。</w:t>
      </w:r>
    </w:p>
    <w:p w14:paraId="3C3ED5D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2）用户端：①支持用户评价：系统在维修任务完工后一周内提供给报修人评价接口，报修人需要对维修信息进行确认并且进行评价，对评价结果进行保存并写入数据库。评价完毕，该报修单结束，在报修端口显示历史报修，在维修人员端口显示已完成报修。②支持用户查询：用户可随时查看维修进程、维修状态和维修答复。所有报修单的流转进程及信息管理员可视可查询。③支持维修回访：支持回访，并</w:t>
      </w:r>
      <w:r>
        <w:rPr>
          <w:rFonts w:hint="eastAsia" w:ascii="宋体" w:hAnsi="宋体" w:eastAsia="宋体" w:cs="宋体"/>
          <w:b w:val="0"/>
          <w:bCs w:val="0"/>
          <w:color w:val="auto"/>
          <w:sz w:val="24"/>
          <w:szCs w:val="24"/>
          <w:highlight w:val="none"/>
          <w:lang w:eastAsia="zh-CN"/>
        </w:rPr>
        <w:t>做</w:t>
      </w:r>
      <w:r>
        <w:rPr>
          <w:rFonts w:hint="eastAsia" w:ascii="宋体" w:hAnsi="宋体" w:eastAsia="宋体" w:cs="宋体"/>
          <w:b w:val="0"/>
          <w:bCs w:val="0"/>
          <w:color w:val="auto"/>
          <w:sz w:val="24"/>
          <w:szCs w:val="24"/>
          <w:highlight w:val="none"/>
        </w:rPr>
        <w:t>相应记录。④支持报修时展示当前维修人员待处理工单数量，让用户报修时对可能的处理时间有心理预期。⑤支持通过移动端报修界面填写报修单，最后点击报修键，即可完成本次报修，关于本次报修情况，通过我的工单可以大体了解报修状况，点击该工单即可了解工单详情与处理流程。⑥支持报修时，选择个人事项、公共区域，当选择个人事项时，要自动填入学生的姓名、电话、宿舍楼、宿舍、床位、班级等信息（该功能可以在后台启动或关闭）。⑦支持移动端报修：通过移动端进行报修（支持拍照及录像上传）查看维修进度，接收维修结果反馈，进行评价。有撤消和修改报修内容的功能。</w:t>
      </w:r>
    </w:p>
    <w:p w14:paraId="663CECA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（3）维修工端：①支持维修人员端口将已完成报修单及未完成报修</w:t>
      </w:r>
      <w:r>
        <w:rPr>
          <w:rFonts w:hint="eastAsia" w:ascii="宋体" w:hAnsi="宋体" w:eastAsia="宋体" w:cs="宋体"/>
          <w:b w:val="0"/>
          <w:bCs w:val="0"/>
          <w:color w:val="auto"/>
          <w:sz w:val="24"/>
          <w:szCs w:val="24"/>
          <w:highlight w:val="none"/>
          <w:lang w:eastAsia="zh-CN"/>
        </w:rPr>
        <w:t>单作</w:t>
      </w:r>
      <w:r>
        <w:rPr>
          <w:rFonts w:hint="eastAsia" w:ascii="宋体" w:hAnsi="宋体" w:eastAsia="宋体" w:cs="宋体"/>
          <w:b w:val="0"/>
          <w:bCs w:val="0"/>
          <w:color w:val="auto"/>
          <w:sz w:val="24"/>
          <w:szCs w:val="24"/>
          <w:highlight w:val="none"/>
        </w:rPr>
        <w:t>区分，并且有新的维修任务时系统自动提醒维修工。②支持维修响应：维修人员发现报修内容错误，可上报管理员，管理员可根据实际情况修改报修内容。维修人员维修完毕点击报修单进行反馈，反馈内容包括两个内容：完工内容和完工图片。③完工：对已经维修完成的报修进行完工操作，需要填写维修工、维修工时、维修材料、维修效果说明、材料费、人工费、总费用、完工前后照片对比等。</w:t>
      </w:r>
    </w:p>
    <w:p w14:paraId="71375A6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4）信息统计汇总：①支持信息统计：进行报修、维修数据的整合与统计，并生成相关报表。支持显示楼宇维修量排名、维修单位排名等。②支持实时监控：系统提供视图化的维修实时状态图，实时显示相关信息，实时显示维修工单状态、待维修信息等。③支持维度统计：包括维修队伍、维修统计、维修排名等维度分析统计。④支持维修队伍统计：物业维修人员全体维修人员简介，包括姓名、性别、电话、维修总量、未维修量、维修平均用时、满意度（平均分）等。⑤支持维修</w:t>
      </w:r>
      <w:r>
        <w:rPr>
          <w:rFonts w:hint="eastAsia" w:ascii="宋体" w:hAnsi="宋体" w:cs="宋体"/>
          <w:b w:val="0"/>
          <w:bCs w:val="0"/>
          <w:color w:val="auto"/>
          <w:sz w:val="24"/>
          <w:szCs w:val="24"/>
          <w:highlight w:val="none"/>
          <w:lang w:val="en-US" w:eastAsia="zh-CN"/>
        </w:rPr>
        <w:t>量</w:t>
      </w:r>
      <w:r>
        <w:rPr>
          <w:rFonts w:hint="eastAsia" w:ascii="宋体" w:hAnsi="宋体" w:eastAsia="宋体" w:cs="宋体"/>
          <w:b w:val="0"/>
          <w:bCs w:val="0"/>
          <w:color w:val="auto"/>
          <w:sz w:val="24"/>
          <w:szCs w:val="24"/>
          <w:highlight w:val="none"/>
        </w:rPr>
        <w:t>统计：包括单位工作量统计（周/月/年，以下同）、个人工作量统计、楼宇维修量统计、维修项目类型统计、单位报修量统计、维修材料统计、区域报修量统计等。</w:t>
      </w:r>
    </w:p>
    <w:p w14:paraId="3178DA4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5）维修数据分析：①支持对报修时间分析、平均费用分析、区域报修统计、项目报修统计、工单状态统计、有偿无偿统计、个人工作量统计、单位工作量统计、单位报修量统计、个人返修量统计、单位效率统计、个人效率统计、单位满意度统计、个人满意度统计。并依据统计情况形成图表，可以查看维修组信息和维修工信息。②支持维修排名：包括单位效率排名、个人效率排名、单位满意度排名和个人满意度排名。</w:t>
      </w:r>
    </w:p>
    <w:p w14:paraId="3370847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（6）系统其他功能：①移动端功能：系统支持报修人、维修工、受理人等角色利用</w:t>
      </w:r>
      <w:r>
        <w:rPr>
          <w:rFonts w:hint="eastAsia" w:ascii="宋体" w:hAnsi="宋体" w:cs="宋体"/>
          <w:b w:val="0"/>
          <w:bCs w:val="0"/>
          <w:color w:val="auto"/>
          <w:sz w:val="24"/>
          <w:szCs w:val="24"/>
          <w:highlight w:val="none"/>
          <w:lang w:val="en-US" w:eastAsia="zh-CN"/>
        </w:rPr>
        <w:t>移动端</w:t>
      </w:r>
      <w:r>
        <w:rPr>
          <w:rFonts w:hint="eastAsia" w:ascii="宋体" w:hAnsi="宋体" w:eastAsia="宋体" w:cs="宋体"/>
          <w:b w:val="0"/>
          <w:bCs w:val="0"/>
          <w:color w:val="auto"/>
          <w:sz w:val="24"/>
          <w:szCs w:val="24"/>
          <w:highlight w:val="none"/>
        </w:rPr>
        <w:t>完成申报、维修、受理相关操作，实现多平台信息同步。②支持扫区域码，填写报修信息进行报修。③支持智能调度，实现审核、派工等智能调度灵活设置。④支持超时提醒和超时自动处理。⑤支持自费单认定，维修工接单并到达现场后，若发现该维修单所报内容涉及自费部分（如：损坏公物），可以在系统中认定为自费，认定后系统推送消息给报修人，报修人需要在线进行支付，支付后继续维修，若放弃支付则工单自动关闭。若报修人对费用认定存疑，则可以进行费用认定存疑操作，此时工单自动推送给系统内设定的鉴定管理员进行二次鉴定。⑥支持报修系统所有的应用和数据集成到一站式服务平台之上，并以统一的交互界面提供给用户。</w:t>
      </w:r>
    </w:p>
    <w:p w14:paraId="070BCAD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7</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AI</w:t>
      </w:r>
      <w:r>
        <w:rPr>
          <w:rFonts w:hint="eastAsia" w:ascii="宋体" w:hAnsi="宋体" w:cs="宋体"/>
          <w:b w:val="0"/>
          <w:bCs w:val="0"/>
          <w:color w:val="auto"/>
          <w:sz w:val="24"/>
          <w:szCs w:val="24"/>
          <w:highlight w:val="none"/>
          <w:lang w:val="en-US" w:eastAsia="zh-CN"/>
        </w:rPr>
        <w:t>智能</w:t>
      </w:r>
      <w:r>
        <w:rPr>
          <w:rFonts w:hint="eastAsia" w:ascii="宋体" w:hAnsi="宋体" w:eastAsia="宋体" w:cs="宋体"/>
          <w:b w:val="0"/>
          <w:bCs w:val="0"/>
          <w:color w:val="auto"/>
          <w:sz w:val="24"/>
          <w:szCs w:val="24"/>
          <w:highlight w:val="none"/>
          <w:lang w:val="en-US" w:eastAsia="zh-CN"/>
        </w:rPr>
        <w:t>派工：支持新增、修改、删除、停用派工规则，派工规则支持口语化描述</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如：周一不要派给张三、宿舍A楼优先派给李四</w:t>
      </w:r>
      <w:r>
        <w:rPr>
          <w:rFonts w:hint="eastAsia" w:ascii="宋体" w:hAnsi="宋体" w:cs="宋体"/>
          <w:b w:val="0"/>
          <w:bCs w:val="0"/>
          <w:color w:val="auto"/>
          <w:sz w:val="24"/>
          <w:szCs w:val="24"/>
          <w:highlight w:val="none"/>
          <w:lang w:val="en-US" w:eastAsia="zh-CN"/>
        </w:rPr>
        <w:t>等）；</w:t>
      </w:r>
      <w:r>
        <w:rPr>
          <w:rFonts w:hint="eastAsia" w:ascii="宋体" w:hAnsi="宋体" w:eastAsia="宋体" w:cs="宋体"/>
          <w:color w:val="auto"/>
          <w:sz w:val="24"/>
          <w:szCs w:val="24"/>
          <w:highlight w:val="none"/>
          <w:lang w:val="en-US" w:eastAsia="zh-CN"/>
        </w:rPr>
        <w:t>综合多维度数据</w:t>
      </w:r>
      <w:r>
        <w:rPr>
          <w:rFonts w:hint="eastAsia" w:ascii="宋体" w:hAnsi="宋体" w:cs="宋体"/>
          <w:color w:val="auto"/>
          <w:sz w:val="24"/>
          <w:szCs w:val="24"/>
          <w:highlight w:val="none"/>
          <w:lang w:val="en-US" w:eastAsia="zh-CN"/>
        </w:rPr>
        <w:t>（如</w:t>
      </w:r>
      <w:r>
        <w:rPr>
          <w:rFonts w:hint="eastAsia" w:ascii="宋体" w:hAnsi="宋体" w:eastAsia="宋体" w:cs="宋体"/>
          <w:color w:val="auto"/>
          <w:sz w:val="24"/>
          <w:szCs w:val="24"/>
          <w:highlight w:val="none"/>
          <w:lang w:val="en-US" w:eastAsia="zh-CN"/>
        </w:rPr>
        <w:t>维修工当前工单负荷、维修技能匹配、排班状态</w:t>
      </w:r>
      <w:r>
        <w:rPr>
          <w:rFonts w:hint="eastAsia" w:ascii="宋体" w:hAnsi="宋体" w:cs="宋体"/>
          <w:color w:val="auto"/>
          <w:sz w:val="24"/>
          <w:szCs w:val="24"/>
          <w:highlight w:val="none"/>
          <w:lang w:val="en-US" w:eastAsia="zh-CN"/>
        </w:rPr>
        <w:t>等）,</w:t>
      </w:r>
      <w:r>
        <w:rPr>
          <w:rFonts w:hint="eastAsia" w:ascii="宋体" w:hAnsi="宋体" w:eastAsia="宋体" w:cs="宋体"/>
          <w:color w:val="auto"/>
          <w:sz w:val="24"/>
          <w:szCs w:val="24"/>
          <w:highlight w:val="none"/>
          <w:lang w:val="en-US" w:eastAsia="zh-CN"/>
        </w:rPr>
        <w:t xml:space="preserve"> AI智能分配工单，实现最优派单</w:t>
      </w:r>
      <w:r>
        <w:rPr>
          <w:rFonts w:hint="eastAsia" w:ascii="宋体" w:hAnsi="宋体" w:cs="宋体"/>
          <w:color w:val="auto"/>
          <w:sz w:val="24"/>
          <w:szCs w:val="24"/>
          <w:highlight w:val="none"/>
          <w:lang w:val="en-US" w:eastAsia="zh-CN"/>
        </w:rPr>
        <w:t>。</w:t>
      </w:r>
    </w:p>
    <w:p w14:paraId="422B7EBA">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2.系统管理</w:t>
      </w:r>
    </w:p>
    <w:p w14:paraId="0B7C19F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1）系统设置：包括报修区域管理（区域名称、上级、说明、排序、绑定项目；可生成二维码；支持无限级分类）、报修项目管理（支持无限级分类）、维修组管理（维修组名称、受理人、部门负责人、上级领导）、维修工设置（区域名称、项目、用户、排序）、工作内容设置（支持无限级分类），可新增、编辑、删除。</w:t>
      </w:r>
    </w:p>
    <w:p w14:paraId="14342B7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（2）支持报修区域、报修项目、详细地址、故障描述、报修人、报修电话、补充说明、维修时</w:t>
      </w:r>
      <w:r>
        <w:rPr>
          <w:rFonts w:hint="eastAsia" w:ascii="宋体" w:hAnsi="宋体" w:eastAsia="宋体" w:cs="宋体"/>
          <w:b w:val="0"/>
          <w:bCs w:val="0"/>
          <w:color w:val="auto"/>
          <w:sz w:val="24"/>
          <w:szCs w:val="24"/>
          <w:highlight w:val="none"/>
          <w:lang w:eastAsia="zh-CN"/>
        </w:rPr>
        <w:t>间和</w:t>
      </w:r>
      <w:r>
        <w:rPr>
          <w:rFonts w:hint="eastAsia" w:ascii="宋体" w:hAnsi="宋体" w:eastAsia="宋体" w:cs="宋体"/>
          <w:b w:val="0"/>
          <w:bCs w:val="0"/>
          <w:color w:val="auto"/>
          <w:sz w:val="24"/>
          <w:szCs w:val="24"/>
          <w:highlight w:val="none"/>
        </w:rPr>
        <w:t>故障说明强制填写；支持后台设置是否自动读取报修人姓名及电话（可手动修改）。</w:t>
      </w:r>
    </w:p>
    <w:p w14:paraId="178139F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（3）支持依据维修区域、项目、评价、状态、报修时间等信息进行筛选、检索；报修信息内容：报修区域、具体地址、内容、报修项目、报修人、报修时间、状态；可查看详情（包含审批现在的流程情况）。</w:t>
      </w:r>
    </w:p>
    <w:p w14:paraId="1FC1F9D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
          <w:bCs/>
          <w:color w:val="auto"/>
          <w:sz w:val="24"/>
          <w:szCs w:val="24"/>
          <w:highlight w:val="none"/>
          <w:lang w:eastAsia="zh-CN"/>
        </w:rPr>
      </w:pPr>
      <w:r>
        <w:rPr>
          <w:rFonts w:hint="eastAsia" w:ascii="宋体" w:hAnsi="宋体" w:eastAsia="宋体" w:cs="宋体"/>
          <w:b w:val="0"/>
          <w:bCs w:val="0"/>
          <w:color w:val="auto"/>
          <w:sz w:val="24"/>
          <w:szCs w:val="24"/>
          <w:highlight w:val="none"/>
        </w:rPr>
        <w:t>（4）</w:t>
      </w:r>
      <w:r>
        <w:rPr>
          <w:rFonts w:hint="eastAsia" w:ascii="宋体" w:hAnsi="宋体" w:cs="宋体"/>
          <w:b w:val="0"/>
          <w:bCs w:val="0"/>
          <w:color w:val="auto"/>
          <w:sz w:val="24"/>
          <w:szCs w:val="24"/>
          <w:highlight w:val="none"/>
          <w:lang w:eastAsia="zh-CN"/>
        </w:rPr>
        <w:t>★</w:t>
      </w:r>
      <w:r>
        <w:rPr>
          <w:rFonts w:hint="eastAsia" w:ascii="宋体" w:hAnsi="宋体" w:eastAsia="宋体" w:cs="宋体"/>
          <w:b/>
          <w:bCs/>
          <w:color w:val="auto"/>
          <w:sz w:val="24"/>
          <w:szCs w:val="24"/>
          <w:highlight w:val="none"/>
        </w:rPr>
        <w:t>无缝对接物资管理系统，实现在线领料，联动物资库存管理。</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以水龙头维修应用场景为例，重点演示前述功能的实现方式，提供演示视频，否则作无效投标处理</w:t>
      </w:r>
      <w:r>
        <w:rPr>
          <w:rFonts w:hint="eastAsia" w:ascii="宋体" w:hAnsi="宋体" w:cs="宋体"/>
          <w:b/>
          <w:bCs/>
          <w:color w:val="auto"/>
          <w:sz w:val="24"/>
          <w:szCs w:val="24"/>
          <w:highlight w:val="none"/>
          <w:lang w:eastAsia="zh-CN"/>
        </w:rPr>
        <w:t>）。</w:t>
      </w:r>
    </w:p>
    <w:p w14:paraId="4517399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①支持在线领料，根据领用单号、领用人、申领时间搜索；内容包括：日志ID、领用人、申领时间、申领物品、用途、当前状态、备注、操作。②支持物料的日常维修库</w:t>
      </w:r>
      <w:r>
        <w:rPr>
          <w:rFonts w:hint="eastAsia" w:ascii="宋体" w:hAnsi="宋体" w:cs="宋体"/>
          <w:b w:val="0"/>
          <w:bCs w:val="0"/>
          <w:color w:val="auto"/>
          <w:sz w:val="24"/>
          <w:szCs w:val="24"/>
          <w:highlight w:val="none"/>
          <w:lang w:val="en-US" w:eastAsia="zh-CN"/>
        </w:rPr>
        <w:t>管理</w:t>
      </w:r>
      <w:r>
        <w:rPr>
          <w:rFonts w:hint="eastAsia" w:ascii="宋体" w:hAnsi="宋体" w:eastAsia="宋体" w:cs="宋体"/>
          <w:b w:val="0"/>
          <w:bCs w:val="0"/>
          <w:color w:val="auto"/>
          <w:sz w:val="24"/>
          <w:szCs w:val="24"/>
          <w:highlight w:val="none"/>
        </w:rPr>
        <w:t>：日常维修库</w:t>
      </w:r>
      <w:r>
        <w:rPr>
          <w:rFonts w:hint="eastAsia" w:ascii="宋体" w:hAnsi="宋体" w:cs="宋体"/>
          <w:b w:val="0"/>
          <w:bCs w:val="0"/>
          <w:color w:val="auto"/>
          <w:sz w:val="24"/>
          <w:szCs w:val="24"/>
          <w:highlight w:val="none"/>
          <w:lang w:val="en-US" w:eastAsia="zh-CN"/>
        </w:rPr>
        <w:t>管理</w:t>
      </w:r>
      <w:r>
        <w:rPr>
          <w:rFonts w:hint="eastAsia" w:ascii="宋体" w:hAnsi="宋体" w:eastAsia="宋体" w:cs="宋体"/>
          <w:b w:val="0"/>
          <w:bCs w:val="0"/>
          <w:color w:val="auto"/>
          <w:sz w:val="24"/>
          <w:szCs w:val="24"/>
          <w:highlight w:val="none"/>
        </w:rPr>
        <w:t>包括领料出库、入库、回收/退库、退货</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预警、</w:t>
      </w:r>
      <w:r>
        <w:rPr>
          <w:rFonts w:hint="eastAsia" w:ascii="宋体" w:hAnsi="宋体" w:cs="宋体"/>
          <w:b w:val="0"/>
          <w:bCs w:val="0"/>
          <w:color w:val="auto"/>
          <w:sz w:val="24"/>
          <w:szCs w:val="24"/>
          <w:highlight w:val="none"/>
          <w:lang w:val="en-US" w:eastAsia="zh-CN"/>
        </w:rPr>
        <w:t>废料等</w:t>
      </w:r>
      <w:r>
        <w:rPr>
          <w:rFonts w:hint="eastAsia" w:ascii="宋体" w:hAnsi="宋体" w:eastAsia="宋体" w:cs="宋体"/>
          <w:b w:val="0"/>
          <w:bCs w:val="0"/>
          <w:color w:val="auto"/>
          <w:sz w:val="24"/>
          <w:szCs w:val="24"/>
          <w:highlight w:val="none"/>
        </w:rPr>
        <w:t>部分。③支持查看及查询维修工领取的物料使用情况。④支持查看物料信息及库存情况，可对物料种类进行分类。⑤支持对领料明细、入库明细、出库明细、回收明细进行统计查看。</w:t>
      </w:r>
    </w:p>
    <w:p w14:paraId="4283928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（5）工单支持相关功能</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①支持通过手机实时收到与自己相关的工单进展情况，以便快速做出响应；支持报修单已读功能，维修各流程自动反馈功能。②支持对维修不满意的工单，可进行未完成操作，工单重新派单。③支持工单审核；是否自费类型认定。④支持转单。⑤支持维修单据打印。</w:t>
      </w:r>
    </w:p>
    <w:p w14:paraId="6C819702">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（三）资采管理</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物资采购与管理</w:t>
      </w:r>
      <w:r>
        <w:rPr>
          <w:rFonts w:hint="eastAsia" w:ascii="宋体" w:hAnsi="宋体" w:cs="宋体"/>
          <w:b/>
          <w:bCs/>
          <w:color w:val="auto"/>
          <w:sz w:val="24"/>
          <w:szCs w:val="24"/>
          <w:highlight w:val="none"/>
          <w:lang w:eastAsia="zh-CN"/>
        </w:rPr>
        <w:t>）</w:t>
      </w:r>
    </w:p>
    <w:p w14:paraId="7C45D0ED">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1.基础设置</w:t>
      </w:r>
    </w:p>
    <w:p w14:paraId="2627966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（1）角色管理：对系统的角色进行管理，包括角色名、状态，支持对角色进行添加和修改。</w:t>
      </w:r>
    </w:p>
    <w:p w14:paraId="108F487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（2）用户管理：支持对用户的管理，支持新增、修改及删除用户，支持基于账号、姓名、部门、用户组、状态进行检索，支持用户的授权。用户的基本信息包括：账号、姓名、性别、民族、手机号、身份证号、E</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Mail、部门、密码、用户组等。</w:t>
      </w:r>
    </w:p>
    <w:p w14:paraId="3F068E0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（3）部门管理：支持对部门的管理，支持新增、修改及删除部门，支持通过部门名称进行检索，支持对部门编码、部门名称、领导工号、上级部门、组织机构类型、排序、状态的管理。</w:t>
      </w:r>
    </w:p>
    <w:p w14:paraId="6C3EC0C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（4）计量单位：对系统内的计量单位进行管理，包括名称、编码、排序，可以对计量单位进行增加、删除、修改，支持通过名称进行检索。</w:t>
      </w:r>
    </w:p>
    <w:p w14:paraId="7B9AD90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（5）物资库管理：对物资库进行管理，包括物资库名称、状态、排序，支持新增和修改物资库。</w:t>
      </w:r>
    </w:p>
    <w:p w14:paraId="0BEFC8B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（6）分类管理：对物资分类进行管理，以树形形式展示，支持无线下级，包括分类名、简介、排序、状态，支持增加、修改及删除分类。</w:t>
      </w:r>
    </w:p>
    <w:p w14:paraId="5779E33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（7）领用审核设置：支持对领用审核流程中，审核人的配置，支持新增、修改及删除。</w:t>
      </w:r>
    </w:p>
    <w:p w14:paraId="766B67FC">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2.采购管理</w:t>
      </w:r>
    </w:p>
    <w:p w14:paraId="590C073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（1）采供管理基本流程</w:t>
      </w:r>
      <w:r>
        <w:rPr>
          <w:rFonts w:hint="eastAsia" w:ascii="宋体" w:hAnsi="宋体" w:eastAsia="宋体" w:cs="宋体"/>
          <w:b w:val="0"/>
          <w:bCs w:val="0"/>
          <w:color w:val="auto"/>
          <w:sz w:val="24"/>
          <w:szCs w:val="24"/>
          <w:highlight w:val="none"/>
          <w:lang w:eastAsia="zh-CN"/>
        </w:rPr>
        <w:t>。</w:t>
      </w:r>
    </w:p>
    <w:p w14:paraId="7CF5B00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①</w:t>
      </w:r>
      <w:r>
        <w:rPr>
          <w:rFonts w:hint="eastAsia" w:ascii="宋体" w:hAnsi="宋体" w:cs="宋体"/>
          <w:b w:val="0"/>
          <w:bCs w:val="0"/>
          <w:color w:val="auto"/>
          <w:sz w:val="24"/>
          <w:szCs w:val="24"/>
          <w:highlight w:val="none"/>
          <w:lang w:val="en-US" w:eastAsia="zh-CN"/>
        </w:rPr>
        <w:t>需求方（采购方）</w:t>
      </w:r>
      <w:r>
        <w:rPr>
          <w:rFonts w:hint="eastAsia" w:ascii="宋体" w:hAnsi="宋体" w:eastAsia="宋体" w:cs="宋体"/>
          <w:b w:val="0"/>
          <w:bCs w:val="0"/>
          <w:color w:val="auto"/>
          <w:sz w:val="24"/>
          <w:szCs w:val="24"/>
          <w:highlight w:val="none"/>
        </w:rPr>
        <w:t>创建采购申请单</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填报采购需求后，通过系统进行</w:t>
      </w:r>
      <w:r>
        <w:rPr>
          <w:rFonts w:hint="eastAsia" w:ascii="宋体" w:hAnsi="宋体" w:cs="宋体"/>
          <w:b w:val="0"/>
          <w:bCs w:val="0"/>
          <w:color w:val="auto"/>
          <w:sz w:val="24"/>
          <w:szCs w:val="24"/>
          <w:highlight w:val="none"/>
          <w:lang w:val="en-US" w:eastAsia="zh-CN"/>
        </w:rPr>
        <w:t>多级</w:t>
      </w:r>
      <w:r>
        <w:rPr>
          <w:rFonts w:hint="eastAsia" w:ascii="宋体" w:hAnsi="宋体" w:eastAsia="宋体" w:cs="宋体"/>
          <w:b w:val="0"/>
          <w:bCs w:val="0"/>
          <w:color w:val="auto"/>
          <w:sz w:val="24"/>
          <w:szCs w:val="24"/>
          <w:highlight w:val="none"/>
        </w:rPr>
        <w:t>审批流转。审核人支持后台配置</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部分业务需要多级审核</w:t>
      </w:r>
      <w:r>
        <w:rPr>
          <w:rFonts w:hint="eastAsia" w:ascii="宋体" w:hAnsi="宋体" w:eastAsia="宋体" w:cs="宋体"/>
          <w:b w:val="0"/>
          <w:bCs w:val="0"/>
          <w:color w:val="auto"/>
          <w:sz w:val="24"/>
          <w:szCs w:val="24"/>
          <w:highlight w:val="none"/>
        </w:rPr>
        <w:t>。</w:t>
      </w:r>
      <w:r>
        <w:rPr>
          <w:rFonts w:hint="eastAsia" w:ascii="宋体" w:hAnsi="宋体" w:cs="宋体"/>
          <w:b w:val="0"/>
          <w:bCs w:val="0"/>
          <w:color w:val="auto"/>
          <w:sz w:val="24"/>
          <w:szCs w:val="24"/>
          <w:highlight w:val="none"/>
          <w:lang w:val="en-US" w:eastAsia="zh-CN"/>
        </w:rPr>
        <w:t>采购申请单</w:t>
      </w:r>
      <w:r>
        <w:rPr>
          <w:rFonts w:hint="eastAsia" w:ascii="宋体" w:hAnsi="宋体" w:eastAsia="宋体" w:cs="宋体"/>
          <w:b w:val="0"/>
          <w:bCs w:val="0"/>
          <w:color w:val="auto"/>
          <w:sz w:val="24"/>
          <w:szCs w:val="24"/>
          <w:highlight w:val="none"/>
        </w:rPr>
        <w:t>内容信息</w:t>
      </w:r>
      <w:r>
        <w:rPr>
          <w:rFonts w:hint="eastAsia" w:ascii="宋体" w:hAnsi="宋体" w:cs="宋体"/>
          <w:b w:val="0"/>
          <w:bCs w:val="0"/>
          <w:color w:val="auto"/>
          <w:sz w:val="24"/>
          <w:szCs w:val="24"/>
          <w:highlight w:val="none"/>
          <w:lang w:val="en-US" w:eastAsia="zh-CN"/>
        </w:rPr>
        <w:t>至少</w:t>
      </w:r>
      <w:r>
        <w:rPr>
          <w:rFonts w:hint="eastAsia" w:ascii="宋体" w:hAnsi="宋体" w:eastAsia="宋体" w:cs="宋体"/>
          <w:b w:val="0"/>
          <w:bCs w:val="0"/>
          <w:color w:val="auto"/>
          <w:sz w:val="24"/>
          <w:szCs w:val="24"/>
          <w:highlight w:val="none"/>
        </w:rPr>
        <w:t>包含：序号、发布单号、窗口、商品名称、供货商、商品单价、商品数量、单位、</w:t>
      </w:r>
      <w:r>
        <w:rPr>
          <w:rFonts w:hint="eastAsia" w:ascii="宋体" w:hAnsi="宋体" w:cs="宋体"/>
          <w:b w:val="0"/>
          <w:bCs w:val="0"/>
          <w:color w:val="auto"/>
          <w:sz w:val="24"/>
          <w:szCs w:val="24"/>
          <w:highlight w:val="none"/>
          <w:lang w:val="en-US" w:eastAsia="zh-CN"/>
        </w:rPr>
        <w:t>商品照片及对应批次检测报告、</w:t>
      </w:r>
      <w:r>
        <w:rPr>
          <w:rFonts w:hint="eastAsia" w:ascii="宋体" w:hAnsi="宋体" w:eastAsia="宋体" w:cs="宋体"/>
          <w:b w:val="0"/>
          <w:bCs w:val="0"/>
          <w:color w:val="auto"/>
          <w:sz w:val="24"/>
          <w:szCs w:val="24"/>
          <w:highlight w:val="none"/>
        </w:rPr>
        <w:t>添加时间、状态、操作</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删除、撤销、复制…</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等</w:t>
      </w:r>
      <w:r>
        <w:rPr>
          <w:rFonts w:hint="eastAsia" w:ascii="宋体" w:hAnsi="宋体" w:eastAsia="宋体" w:cs="宋体"/>
          <w:b w:val="0"/>
          <w:bCs w:val="0"/>
          <w:color w:val="auto"/>
          <w:sz w:val="24"/>
          <w:szCs w:val="24"/>
          <w:highlight w:val="none"/>
        </w:rPr>
        <w:t>。可根据分类、计量单位、供应商、商品名搜索添加、查询采购商品，输入采购数量形成采购申请单的明细。支持复用上期的采购单</w:t>
      </w:r>
      <w:r>
        <w:rPr>
          <w:rFonts w:hint="eastAsia" w:ascii="宋体" w:hAnsi="宋体" w:cs="宋体"/>
          <w:b w:val="0"/>
          <w:bCs w:val="0"/>
          <w:color w:val="auto"/>
          <w:sz w:val="24"/>
          <w:szCs w:val="24"/>
          <w:highlight w:val="none"/>
          <w:lang w:eastAsia="zh-CN"/>
        </w:rPr>
        <w:t>。</w:t>
      </w:r>
    </w:p>
    <w:p w14:paraId="63ECB36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②采购管理方汇总采购申请单</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形成采购</w:t>
      </w:r>
      <w:r>
        <w:rPr>
          <w:rFonts w:hint="eastAsia" w:ascii="宋体" w:hAnsi="宋体" w:eastAsia="宋体" w:cs="宋体"/>
          <w:b w:val="0"/>
          <w:bCs w:val="0"/>
          <w:color w:val="auto"/>
          <w:sz w:val="24"/>
          <w:szCs w:val="24"/>
          <w:highlight w:val="none"/>
          <w:lang w:val="en-US" w:eastAsia="zh-CN"/>
        </w:rPr>
        <w:t>需求</w:t>
      </w:r>
      <w:r>
        <w:rPr>
          <w:rFonts w:hint="eastAsia" w:ascii="宋体" w:hAnsi="宋体" w:eastAsia="宋体" w:cs="宋体"/>
          <w:b w:val="0"/>
          <w:bCs w:val="0"/>
          <w:color w:val="auto"/>
          <w:sz w:val="24"/>
          <w:szCs w:val="24"/>
          <w:highlight w:val="none"/>
        </w:rPr>
        <w:t>单，对外发布。可根据检索条件、发布状态、开始时间、结束时间搜索查看。</w:t>
      </w:r>
    </w:p>
    <w:p w14:paraId="0FDA6B4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③</w:t>
      </w:r>
      <w:r>
        <w:rPr>
          <w:rFonts w:hint="eastAsia" w:ascii="宋体" w:hAnsi="宋体" w:cs="宋体"/>
          <w:b w:val="0"/>
          <w:bCs w:val="0"/>
          <w:color w:val="auto"/>
          <w:sz w:val="24"/>
          <w:szCs w:val="24"/>
          <w:highlight w:val="none"/>
          <w:lang w:val="en-US" w:eastAsia="zh-CN"/>
        </w:rPr>
        <w:t>根据业务需要，支持供货商根据需求单的数量等条件</w:t>
      </w:r>
      <w:r>
        <w:rPr>
          <w:rFonts w:hint="eastAsia" w:ascii="宋体" w:hAnsi="宋体" w:eastAsia="宋体" w:cs="宋体"/>
          <w:b w:val="0"/>
          <w:bCs w:val="0"/>
          <w:color w:val="auto"/>
          <w:sz w:val="24"/>
          <w:szCs w:val="24"/>
          <w:highlight w:val="none"/>
        </w:rPr>
        <w:t>在线报价，</w:t>
      </w:r>
      <w:r>
        <w:rPr>
          <w:rFonts w:hint="eastAsia" w:ascii="宋体" w:hAnsi="宋体" w:cs="宋体"/>
          <w:b w:val="0"/>
          <w:bCs w:val="0"/>
          <w:color w:val="auto"/>
          <w:sz w:val="24"/>
          <w:szCs w:val="24"/>
          <w:highlight w:val="none"/>
          <w:lang w:val="en-US" w:eastAsia="zh-CN"/>
        </w:rPr>
        <w:t>需求方（采购方）结合供货商的报价和实际需求，自主选择相应的供应商</w:t>
      </w:r>
      <w:r>
        <w:rPr>
          <w:rFonts w:hint="eastAsia" w:ascii="宋体" w:hAnsi="宋体" w:eastAsia="宋体" w:cs="宋体"/>
          <w:b w:val="0"/>
          <w:bCs w:val="0"/>
          <w:color w:val="auto"/>
          <w:sz w:val="24"/>
          <w:szCs w:val="24"/>
          <w:highlight w:val="none"/>
        </w:rPr>
        <w:t>支持多家报价，</w:t>
      </w:r>
      <w:r>
        <w:rPr>
          <w:rFonts w:hint="eastAsia" w:ascii="宋体" w:hAnsi="宋体" w:eastAsia="宋体" w:cs="宋体"/>
          <w:b w:val="0"/>
          <w:bCs w:val="0"/>
          <w:color w:val="auto"/>
          <w:sz w:val="24"/>
          <w:szCs w:val="24"/>
          <w:highlight w:val="none"/>
          <w:lang w:val="en-US" w:eastAsia="zh-CN"/>
        </w:rPr>
        <w:t>但</w:t>
      </w:r>
      <w:r>
        <w:rPr>
          <w:rFonts w:hint="eastAsia" w:ascii="宋体" w:hAnsi="宋体" w:cs="宋体"/>
          <w:b w:val="0"/>
          <w:bCs w:val="0"/>
          <w:color w:val="auto"/>
          <w:sz w:val="24"/>
          <w:szCs w:val="24"/>
          <w:highlight w:val="none"/>
          <w:lang w:val="en-US" w:eastAsia="zh-CN"/>
        </w:rPr>
        <w:t>供货商</w:t>
      </w:r>
      <w:r>
        <w:rPr>
          <w:rFonts w:hint="eastAsia" w:ascii="宋体" w:hAnsi="宋体" w:eastAsia="宋体" w:cs="宋体"/>
          <w:b w:val="0"/>
          <w:bCs w:val="0"/>
          <w:color w:val="auto"/>
          <w:sz w:val="24"/>
          <w:szCs w:val="24"/>
          <w:highlight w:val="none"/>
        </w:rPr>
        <w:t>权限最小化分配，加强密码规则校验策略。</w:t>
      </w:r>
    </w:p>
    <w:p w14:paraId="43AE11F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④系统</w:t>
      </w:r>
      <w:r>
        <w:rPr>
          <w:rFonts w:hint="eastAsia" w:ascii="宋体" w:hAnsi="宋体" w:eastAsia="宋体" w:cs="宋体"/>
          <w:b w:val="0"/>
          <w:bCs w:val="0"/>
          <w:color w:val="auto"/>
          <w:sz w:val="24"/>
          <w:szCs w:val="24"/>
          <w:highlight w:val="none"/>
          <w:lang w:val="en-US" w:eastAsia="zh-CN"/>
        </w:rPr>
        <w:t>生</w:t>
      </w:r>
      <w:r>
        <w:rPr>
          <w:rFonts w:hint="eastAsia" w:ascii="宋体" w:hAnsi="宋体" w:eastAsia="宋体" w:cs="宋体"/>
          <w:b w:val="0"/>
          <w:bCs w:val="0"/>
          <w:color w:val="auto"/>
          <w:sz w:val="24"/>
          <w:szCs w:val="24"/>
          <w:highlight w:val="none"/>
        </w:rPr>
        <w:t>成供货单</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需求</w:t>
      </w:r>
      <w:r>
        <w:rPr>
          <w:rFonts w:hint="eastAsia" w:ascii="宋体" w:hAnsi="宋体" w:eastAsia="宋体" w:cs="宋体"/>
          <w:b w:val="0"/>
          <w:bCs w:val="0"/>
          <w:color w:val="auto"/>
          <w:sz w:val="24"/>
          <w:szCs w:val="24"/>
          <w:highlight w:val="none"/>
        </w:rPr>
        <w:t>单发布</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供应商报价</w:t>
      </w:r>
      <w:r>
        <w:rPr>
          <w:rFonts w:hint="eastAsia" w:ascii="宋体" w:hAnsi="宋体" w:eastAsia="宋体" w:cs="宋体"/>
          <w:b w:val="0"/>
          <w:bCs w:val="0"/>
          <w:color w:val="auto"/>
          <w:sz w:val="24"/>
          <w:szCs w:val="24"/>
          <w:highlight w:val="none"/>
        </w:rPr>
        <w:t>后</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系统会依据</w:t>
      </w:r>
      <w:r>
        <w:rPr>
          <w:rFonts w:hint="eastAsia" w:ascii="宋体" w:hAnsi="宋体" w:cs="宋体"/>
          <w:b w:val="0"/>
          <w:bCs w:val="0"/>
          <w:color w:val="auto"/>
          <w:sz w:val="24"/>
          <w:szCs w:val="24"/>
          <w:highlight w:val="none"/>
          <w:lang w:val="en-US" w:eastAsia="zh-CN"/>
        </w:rPr>
        <w:t>需求方（采购方）</w:t>
      </w:r>
      <w:r>
        <w:rPr>
          <w:rFonts w:hint="eastAsia" w:ascii="宋体" w:hAnsi="宋体" w:eastAsia="宋体" w:cs="宋体"/>
          <w:b w:val="0"/>
          <w:bCs w:val="0"/>
          <w:color w:val="auto"/>
          <w:sz w:val="24"/>
          <w:szCs w:val="24"/>
          <w:highlight w:val="none"/>
        </w:rPr>
        <w:t>和供应商</w:t>
      </w:r>
      <w:r>
        <w:rPr>
          <w:rFonts w:hint="eastAsia" w:ascii="宋体" w:hAnsi="宋体" w:cs="宋体"/>
          <w:b w:val="0"/>
          <w:bCs w:val="0"/>
          <w:color w:val="auto"/>
          <w:sz w:val="24"/>
          <w:szCs w:val="24"/>
          <w:highlight w:val="none"/>
          <w:lang w:val="en-US" w:eastAsia="zh-CN"/>
        </w:rPr>
        <w:t>的需供关系，</w:t>
      </w:r>
      <w:r>
        <w:rPr>
          <w:rFonts w:hint="eastAsia" w:ascii="宋体" w:hAnsi="宋体" w:eastAsia="宋体" w:cs="宋体"/>
          <w:b w:val="0"/>
          <w:bCs w:val="0"/>
          <w:color w:val="auto"/>
          <w:sz w:val="24"/>
          <w:szCs w:val="24"/>
          <w:highlight w:val="none"/>
        </w:rPr>
        <w:t>自动匹配</w:t>
      </w:r>
      <w:r>
        <w:rPr>
          <w:rFonts w:hint="eastAsia" w:ascii="宋体" w:hAnsi="宋体" w:cs="宋体"/>
          <w:b w:val="0"/>
          <w:bCs w:val="0"/>
          <w:color w:val="auto"/>
          <w:sz w:val="24"/>
          <w:szCs w:val="24"/>
          <w:highlight w:val="none"/>
          <w:lang w:val="en-US" w:eastAsia="zh-CN"/>
        </w:rPr>
        <w:t>生成面向</w:t>
      </w:r>
      <w:r>
        <w:rPr>
          <w:rFonts w:hint="eastAsia" w:ascii="宋体" w:hAnsi="宋体" w:eastAsia="宋体" w:cs="宋体"/>
          <w:b w:val="0"/>
          <w:bCs w:val="0"/>
          <w:color w:val="auto"/>
          <w:sz w:val="24"/>
          <w:szCs w:val="24"/>
          <w:highlight w:val="none"/>
        </w:rPr>
        <w:t>各供应商的供货单</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内容</w:t>
      </w:r>
      <w:r>
        <w:rPr>
          <w:rFonts w:hint="eastAsia" w:ascii="宋体" w:hAnsi="宋体" w:cs="宋体"/>
          <w:b w:val="0"/>
          <w:bCs w:val="0"/>
          <w:color w:val="auto"/>
          <w:sz w:val="24"/>
          <w:szCs w:val="24"/>
          <w:highlight w:val="none"/>
          <w:lang w:val="en-US" w:eastAsia="zh-CN"/>
        </w:rPr>
        <w:t>至少</w:t>
      </w:r>
      <w:r>
        <w:rPr>
          <w:rFonts w:hint="eastAsia" w:ascii="宋体" w:hAnsi="宋体" w:eastAsia="宋体" w:cs="宋体"/>
          <w:b w:val="0"/>
          <w:bCs w:val="0"/>
          <w:color w:val="auto"/>
          <w:sz w:val="24"/>
          <w:szCs w:val="24"/>
          <w:highlight w:val="none"/>
        </w:rPr>
        <w:t>包含：供货单号、供货商、送货</w:t>
      </w:r>
      <w:r>
        <w:rPr>
          <w:rFonts w:hint="eastAsia" w:ascii="宋体" w:hAnsi="宋体" w:cs="宋体"/>
          <w:b w:val="0"/>
          <w:bCs w:val="0"/>
          <w:color w:val="auto"/>
          <w:sz w:val="24"/>
          <w:szCs w:val="24"/>
          <w:highlight w:val="none"/>
          <w:lang w:val="en-US" w:eastAsia="zh-CN"/>
        </w:rPr>
        <w:t>目标</w:t>
      </w:r>
      <w:r>
        <w:rPr>
          <w:rFonts w:hint="eastAsia" w:ascii="宋体" w:hAnsi="宋体" w:eastAsia="宋体" w:cs="宋体"/>
          <w:b w:val="0"/>
          <w:bCs w:val="0"/>
          <w:color w:val="auto"/>
          <w:sz w:val="24"/>
          <w:szCs w:val="24"/>
          <w:highlight w:val="none"/>
        </w:rPr>
        <w:t>单位、对供应商附言、对采购商附言、验收情况、操作（详情、评价</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w:t>
      </w:r>
      <w:r>
        <w:rPr>
          <w:rFonts w:hint="eastAsia" w:ascii="宋体" w:hAnsi="宋体" w:cs="宋体"/>
          <w:b w:val="0"/>
          <w:bCs w:val="0"/>
          <w:color w:val="auto"/>
          <w:sz w:val="24"/>
          <w:szCs w:val="24"/>
          <w:highlight w:val="none"/>
          <w:lang w:val="en-US" w:eastAsia="zh-CN"/>
        </w:rPr>
        <w:t>等</w:t>
      </w:r>
      <w:r>
        <w:rPr>
          <w:rFonts w:hint="eastAsia" w:ascii="宋体" w:hAnsi="宋体" w:eastAsia="宋体" w:cs="宋体"/>
          <w:b w:val="0"/>
          <w:bCs w:val="0"/>
          <w:color w:val="auto"/>
          <w:sz w:val="24"/>
          <w:szCs w:val="24"/>
          <w:highlight w:val="none"/>
        </w:rPr>
        <w:t>。</w:t>
      </w:r>
    </w:p>
    <w:p w14:paraId="78E9455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⑤各供应商供货后，由</w:t>
      </w:r>
      <w:r>
        <w:rPr>
          <w:rFonts w:hint="eastAsia" w:ascii="宋体" w:hAnsi="宋体" w:cs="宋体"/>
          <w:b w:val="0"/>
          <w:bCs w:val="0"/>
          <w:color w:val="auto"/>
          <w:sz w:val="24"/>
          <w:szCs w:val="24"/>
          <w:highlight w:val="none"/>
          <w:lang w:val="en-US" w:eastAsia="zh-CN"/>
        </w:rPr>
        <w:t>需求方（采购方）</w:t>
      </w:r>
      <w:r>
        <w:rPr>
          <w:rFonts w:hint="eastAsia" w:ascii="宋体" w:hAnsi="宋体" w:eastAsia="宋体" w:cs="宋体"/>
          <w:b w:val="0"/>
          <w:bCs w:val="0"/>
          <w:color w:val="auto"/>
          <w:sz w:val="24"/>
          <w:szCs w:val="24"/>
          <w:highlight w:val="none"/>
        </w:rPr>
        <w:t>物资验收人进行</w:t>
      </w:r>
      <w:r>
        <w:rPr>
          <w:rFonts w:hint="eastAsia" w:ascii="宋体" w:hAnsi="宋体" w:cs="宋体"/>
          <w:b w:val="0"/>
          <w:bCs w:val="0"/>
          <w:color w:val="auto"/>
          <w:sz w:val="24"/>
          <w:szCs w:val="24"/>
          <w:highlight w:val="none"/>
          <w:lang w:val="en-US" w:eastAsia="zh-CN"/>
        </w:rPr>
        <w:t>专人智慧</w:t>
      </w:r>
      <w:r>
        <w:rPr>
          <w:rFonts w:hint="eastAsia" w:ascii="宋体" w:hAnsi="宋体" w:eastAsia="宋体" w:cs="宋体"/>
          <w:b w:val="0"/>
          <w:bCs w:val="0"/>
          <w:color w:val="auto"/>
          <w:sz w:val="24"/>
          <w:szCs w:val="24"/>
          <w:highlight w:val="none"/>
        </w:rPr>
        <w:t>验收。验收后进行一键入库，下拉菜单可选择</w:t>
      </w:r>
      <w:r>
        <w:rPr>
          <w:rFonts w:hint="eastAsia" w:ascii="宋体" w:hAnsi="宋体" w:cs="宋体"/>
          <w:b w:val="0"/>
          <w:bCs w:val="0"/>
          <w:color w:val="auto"/>
          <w:sz w:val="24"/>
          <w:szCs w:val="24"/>
          <w:highlight w:val="none"/>
          <w:lang w:val="en-US" w:eastAsia="zh-CN"/>
        </w:rPr>
        <w:t>对应的</w:t>
      </w:r>
      <w:r>
        <w:rPr>
          <w:rFonts w:hint="eastAsia" w:ascii="宋体" w:hAnsi="宋体" w:eastAsia="宋体" w:cs="宋体"/>
          <w:b w:val="0"/>
          <w:bCs w:val="0"/>
          <w:color w:val="auto"/>
          <w:sz w:val="24"/>
          <w:szCs w:val="24"/>
          <w:highlight w:val="none"/>
        </w:rPr>
        <w:t>入库仓。</w:t>
      </w:r>
      <w:r>
        <w:rPr>
          <w:rFonts w:hint="eastAsia" w:ascii="宋体" w:hAnsi="宋体" w:cs="宋体"/>
          <w:b w:val="0"/>
          <w:bCs w:val="0"/>
          <w:color w:val="auto"/>
          <w:sz w:val="24"/>
          <w:szCs w:val="24"/>
          <w:highlight w:val="none"/>
          <w:lang w:val="en-US" w:eastAsia="zh-CN"/>
        </w:rPr>
        <w:t>验收单</w:t>
      </w:r>
      <w:r>
        <w:rPr>
          <w:rFonts w:hint="eastAsia" w:ascii="宋体" w:hAnsi="宋体" w:eastAsia="宋体" w:cs="宋体"/>
          <w:b w:val="0"/>
          <w:bCs w:val="0"/>
          <w:color w:val="auto"/>
          <w:sz w:val="24"/>
          <w:szCs w:val="24"/>
          <w:highlight w:val="none"/>
        </w:rPr>
        <w:t>内容包含；供货单号、供货商、采购商、申请时间、验收时间、备注、操作（备注、验收、评价、打印）、对供应商附言、对采购商附言</w:t>
      </w:r>
      <w:r>
        <w:rPr>
          <w:rFonts w:hint="eastAsia" w:ascii="宋体" w:hAnsi="宋体" w:cs="宋体"/>
          <w:b w:val="0"/>
          <w:bCs w:val="0"/>
          <w:color w:val="auto"/>
          <w:sz w:val="24"/>
          <w:szCs w:val="24"/>
          <w:highlight w:val="none"/>
          <w:lang w:val="en-US" w:eastAsia="zh-CN"/>
        </w:rPr>
        <w:t>等</w:t>
      </w:r>
      <w:r>
        <w:rPr>
          <w:rFonts w:hint="eastAsia" w:ascii="宋体" w:hAnsi="宋体" w:eastAsia="宋体" w:cs="宋体"/>
          <w:b w:val="0"/>
          <w:bCs w:val="0"/>
          <w:color w:val="auto"/>
          <w:sz w:val="24"/>
          <w:szCs w:val="24"/>
          <w:highlight w:val="none"/>
        </w:rPr>
        <w:t>。可根据检索条件、供货商、采购商、状态、开始时间、结束时间进行搜索</w:t>
      </w:r>
      <w:r>
        <w:rPr>
          <w:rFonts w:hint="eastAsia" w:ascii="宋体" w:hAnsi="宋体" w:cs="宋体"/>
          <w:b w:val="0"/>
          <w:bCs w:val="0"/>
          <w:color w:val="auto"/>
          <w:sz w:val="24"/>
          <w:szCs w:val="24"/>
          <w:highlight w:val="none"/>
          <w:lang w:eastAsia="zh-CN"/>
        </w:rPr>
        <w:t>。</w:t>
      </w:r>
    </w:p>
    <w:p w14:paraId="21E405A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⑥采购完成后，采供双方可以在系统中互评，支持即时（限时）评价及意见反馈，未评价设为待办</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一周后自动默认好评</w:t>
      </w:r>
      <w:r>
        <w:rPr>
          <w:rFonts w:hint="eastAsia" w:ascii="宋体" w:hAnsi="宋体" w:eastAsia="宋体" w:cs="宋体"/>
          <w:b w:val="0"/>
          <w:bCs w:val="0"/>
          <w:color w:val="auto"/>
          <w:sz w:val="24"/>
          <w:szCs w:val="24"/>
          <w:highlight w:val="none"/>
        </w:rPr>
        <w:t>。</w:t>
      </w:r>
    </w:p>
    <w:p w14:paraId="1305B0E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）查询统计汇总功能。</w:t>
      </w:r>
    </w:p>
    <w:p w14:paraId="5938D74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①采购统计，系统可以统计指定时间段、品名（带搜索提示）、采购方、窗口、供应商采购原料统计，汇总各采购单位在指定时间段内的用料情况。内容包含：领用部门、供货单位、出入库金额、出入库单据数、总金额、总单数。</w:t>
      </w:r>
    </w:p>
    <w:p w14:paraId="67F2875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②供货商供货明细汇总，汇总各供货商指定时间段内的供货情况；内容包含：领用部门、供货单位、出入库金额、出入库单据数、总金额、总单数。</w:t>
      </w:r>
    </w:p>
    <w:p w14:paraId="5F2DB73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③支持查询统计采购单明细汇总，可根据时间区间、品名、分类、采购商、窗口、供应商进行筛选查询；内容包含：采购部门、窗口、供货商、商品类别、商品名称、品牌/型号/规格、供货价格、预计数量、实际数量、实际金额、生产日期、保质期、备注、计量单位、验收人、验收时间、状态。</w:t>
      </w:r>
    </w:p>
    <w:p w14:paraId="2C8E4C5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④查询各供货商供货单数以及金额，做出统计（供货单位、单数、金额）。⑤可查询所有物品采购数量以及金额做出统计。</w:t>
      </w:r>
    </w:p>
    <w:p w14:paraId="5FBAF74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⑤供货单明细汇总，方便统计已验收或未验收所有商品，可根据品名和供货商以及状态查询内容包含：采购部门、窗口、供货商、商品类型、商品名称、品牌/型号/规格、供货价格、预计数量、实际数量、实际金额、生产日期、保质期、备注、计量单位、验收人、验收时间、状态。</w:t>
      </w:r>
    </w:p>
    <w:p w14:paraId="75F62BF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）数据分析功能。</w:t>
      </w:r>
    </w:p>
    <w:p w14:paraId="5D82669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①可根据原材料采购明细计算均价，可根据时间，品名，采购商，窗口，供应商搜索；内容包含：商品、单价、数量、验收日期、供应商、采购商、金额。</w:t>
      </w:r>
    </w:p>
    <w:p w14:paraId="7A8510C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②自动分析</w:t>
      </w:r>
      <w:r>
        <w:rPr>
          <w:rFonts w:hint="eastAsia" w:ascii="宋体" w:hAnsi="宋体" w:cs="宋体"/>
          <w:b w:val="0"/>
          <w:bCs w:val="0"/>
          <w:color w:val="auto"/>
          <w:sz w:val="24"/>
          <w:szCs w:val="24"/>
          <w:highlight w:val="none"/>
          <w:lang w:val="en-US" w:eastAsia="zh-CN"/>
        </w:rPr>
        <w:t>某</w:t>
      </w:r>
      <w:r>
        <w:rPr>
          <w:rFonts w:hint="eastAsia" w:ascii="宋体" w:hAnsi="宋体" w:eastAsia="宋体" w:cs="宋体"/>
          <w:b w:val="0"/>
          <w:bCs w:val="0"/>
          <w:color w:val="auto"/>
          <w:sz w:val="24"/>
          <w:szCs w:val="24"/>
          <w:highlight w:val="none"/>
        </w:rPr>
        <w:t>时间段单品领用量</w:t>
      </w:r>
      <w:r>
        <w:rPr>
          <w:rFonts w:hint="eastAsia" w:ascii="宋体" w:hAnsi="宋体" w:cs="宋体"/>
          <w:b w:val="0"/>
          <w:bCs w:val="0"/>
          <w:color w:val="auto"/>
          <w:sz w:val="24"/>
          <w:szCs w:val="24"/>
          <w:highlight w:val="none"/>
          <w:lang w:val="en-US" w:eastAsia="zh-CN"/>
        </w:rPr>
        <w:t>的</w:t>
      </w:r>
      <w:r>
        <w:rPr>
          <w:rFonts w:hint="eastAsia" w:ascii="宋体" w:hAnsi="宋体" w:eastAsia="宋体" w:cs="宋体"/>
          <w:b w:val="0"/>
          <w:bCs w:val="0"/>
          <w:color w:val="auto"/>
          <w:sz w:val="24"/>
          <w:szCs w:val="24"/>
          <w:highlight w:val="none"/>
        </w:rPr>
        <w:t>变化，</w:t>
      </w:r>
      <w:r>
        <w:rPr>
          <w:rFonts w:hint="eastAsia" w:ascii="宋体" w:hAnsi="宋体" w:cs="宋体"/>
          <w:b w:val="0"/>
          <w:bCs w:val="0"/>
          <w:color w:val="auto"/>
          <w:sz w:val="24"/>
          <w:szCs w:val="24"/>
          <w:highlight w:val="none"/>
          <w:lang w:val="en-US" w:eastAsia="zh-CN"/>
        </w:rPr>
        <w:t>对</w:t>
      </w:r>
      <w:r>
        <w:rPr>
          <w:rFonts w:hint="eastAsia" w:ascii="宋体" w:hAnsi="宋体" w:eastAsia="宋体" w:cs="宋体"/>
          <w:b w:val="0"/>
          <w:bCs w:val="0"/>
          <w:color w:val="auto"/>
          <w:sz w:val="24"/>
          <w:szCs w:val="24"/>
          <w:highlight w:val="none"/>
        </w:rPr>
        <w:t>异常增长的情况要发出预警</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可查询所有物品采购数量以及金额做出统计。</w:t>
      </w:r>
    </w:p>
    <w:p w14:paraId="38D425D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③支持商品对比上期报价，可进行原材料价格分析、蔬菜价格分析</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包含商品名称、单价、上期单价、比上期涨幅、上年同期单价、比上年同期涨幅、计量单位、品牌、型号、规格、供应商状态</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；可查看往期报价。</w:t>
      </w:r>
      <w:r>
        <w:rPr>
          <w:rFonts w:hint="eastAsia" w:ascii="宋体" w:hAnsi="宋体" w:eastAsia="宋体" w:cs="宋体"/>
          <w:color w:val="auto"/>
          <w:sz w:val="24"/>
          <w:szCs w:val="24"/>
          <w:highlight w:val="none"/>
          <w:lang w:val="en-US" w:eastAsia="zh-CN"/>
        </w:rPr>
        <w:t>支持AI自动分析供应商报价，对于异常价格进行汇总展示</w:t>
      </w:r>
      <w:r>
        <w:rPr>
          <w:rFonts w:hint="eastAsia" w:ascii="宋体" w:hAnsi="宋体" w:cs="宋体"/>
          <w:color w:val="auto"/>
          <w:sz w:val="24"/>
          <w:szCs w:val="24"/>
          <w:highlight w:val="none"/>
          <w:lang w:val="en-US" w:eastAsia="zh-CN"/>
        </w:rPr>
        <w:t>。</w:t>
      </w:r>
    </w:p>
    <w:p w14:paraId="18FA7A6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④设置调研报价，设置标准，超出标准商品会标红；内容包含：商品名称、单价、计量单位、品牌、型号、规格、备注、操作（查看、删除</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w:t>
      </w:r>
    </w:p>
    <w:p w14:paraId="3C1D4B5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w:t>
      </w:r>
      <w:r>
        <w:rPr>
          <w:rFonts w:hint="eastAsia" w:ascii="宋体"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rPr>
        <w:t>）供货商管理</w:t>
      </w:r>
      <w:r>
        <w:rPr>
          <w:rFonts w:hint="eastAsia" w:ascii="宋体" w:hAnsi="宋体" w:cs="宋体"/>
          <w:b w:val="0"/>
          <w:bCs w:val="0"/>
          <w:color w:val="auto"/>
          <w:sz w:val="24"/>
          <w:szCs w:val="24"/>
          <w:highlight w:val="none"/>
          <w:lang w:eastAsia="zh-CN"/>
        </w:rPr>
        <w:t>。</w:t>
      </w:r>
    </w:p>
    <w:p w14:paraId="5BBCFAE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①支持供货商档案</w:t>
      </w:r>
      <w:r>
        <w:rPr>
          <w:rFonts w:hint="eastAsia" w:ascii="宋体" w:hAnsi="宋体" w:cs="宋体"/>
          <w:b w:val="0"/>
          <w:bCs w:val="0"/>
          <w:color w:val="auto"/>
          <w:sz w:val="24"/>
          <w:szCs w:val="24"/>
          <w:highlight w:val="none"/>
          <w:lang w:val="en-US" w:eastAsia="zh-CN"/>
        </w:rPr>
        <w:t>管理，包含</w:t>
      </w:r>
      <w:r>
        <w:rPr>
          <w:rFonts w:hint="eastAsia" w:ascii="宋体" w:hAnsi="宋体" w:eastAsia="宋体" w:cs="宋体"/>
          <w:b w:val="0"/>
          <w:bCs w:val="0"/>
          <w:color w:val="auto"/>
          <w:sz w:val="24"/>
          <w:szCs w:val="24"/>
          <w:highlight w:val="none"/>
        </w:rPr>
        <w:t>添加，删除，修改供货商信息</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厂商名称、厂商简称、资质证件、主营业务、信用代码、业务联系人、业务电话、技术联系人、技术电话、传真、所在城市、邮箱、地址、备注</w:t>
      </w:r>
      <w:r>
        <w:rPr>
          <w:rFonts w:hint="eastAsia" w:ascii="宋体" w:hAnsi="宋体" w:cs="宋体"/>
          <w:b w:val="0"/>
          <w:bCs w:val="0"/>
          <w:color w:val="auto"/>
          <w:sz w:val="24"/>
          <w:szCs w:val="24"/>
          <w:highlight w:val="none"/>
          <w:lang w:val="en-US" w:eastAsia="zh-CN"/>
        </w:rPr>
        <w:t>等</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w:t>
      </w:r>
    </w:p>
    <w:p w14:paraId="0A6A748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②</w:t>
      </w:r>
      <w:r>
        <w:rPr>
          <w:rFonts w:hint="eastAsia" w:ascii="宋体" w:hAnsi="宋体" w:cs="宋体"/>
          <w:b w:val="0"/>
          <w:bCs w:val="0"/>
          <w:color w:val="auto"/>
          <w:sz w:val="24"/>
          <w:szCs w:val="24"/>
          <w:highlight w:val="none"/>
          <w:lang w:val="en-US" w:eastAsia="zh-CN"/>
        </w:rPr>
        <w:t>支持对</w:t>
      </w:r>
      <w:r>
        <w:rPr>
          <w:rFonts w:hint="eastAsia" w:ascii="宋体" w:hAnsi="宋体" w:eastAsia="宋体" w:cs="宋体"/>
          <w:b w:val="0"/>
          <w:bCs w:val="0"/>
          <w:color w:val="auto"/>
          <w:sz w:val="24"/>
          <w:szCs w:val="24"/>
          <w:highlight w:val="none"/>
        </w:rPr>
        <w:t>供应商</w:t>
      </w:r>
      <w:r>
        <w:rPr>
          <w:rFonts w:hint="eastAsia" w:ascii="宋体" w:hAnsi="宋体" w:cs="宋体"/>
          <w:b w:val="0"/>
          <w:bCs w:val="0"/>
          <w:color w:val="auto"/>
          <w:sz w:val="24"/>
          <w:szCs w:val="24"/>
          <w:highlight w:val="none"/>
          <w:lang w:val="en-US" w:eastAsia="zh-CN"/>
        </w:rPr>
        <w:t>的</w:t>
      </w:r>
      <w:r>
        <w:rPr>
          <w:rFonts w:hint="eastAsia" w:ascii="宋体" w:hAnsi="宋体" w:eastAsia="宋体" w:cs="宋体"/>
          <w:b w:val="0"/>
          <w:bCs w:val="0"/>
          <w:color w:val="auto"/>
          <w:sz w:val="24"/>
          <w:szCs w:val="24"/>
          <w:highlight w:val="none"/>
        </w:rPr>
        <w:t>评价</w:t>
      </w:r>
      <w:r>
        <w:rPr>
          <w:rFonts w:hint="eastAsia" w:ascii="宋体" w:hAnsi="宋体" w:cs="宋体"/>
          <w:b w:val="0"/>
          <w:bCs w:val="0"/>
          <w:color w:val="auto"/>
          <w:sz w:val="24"/>
          <w:szCs w:val="24"/>
          <w:highlight w:val="none"/>
          <w:lang w:val="en-US" w:eastAsia="zh-CN"/>
        </w:rPr>
        <w:t>管理，</w:t>
      </w:r>
      <w:r>
        <w:rPr>
          <w:rFonts w:hint="eastAsia" w:ascii="宋体" w:hAnsi="宋体" w:eastAsia="宋体" w:cs="宋体"/>
          <w:b w:val="0"/>
          <w:bCs w:val="0"/>
          <w:color w:val="auto"/>
          <w:sz w:val="24"/>
          <w:szCs w:val="24"/>
          <w:highlight w:val="none"/>
        </w:rPr>
        <w:t>支持将不合格供应商加入黑名单。</w:t>
      </w:r>
    </w:p>
    <w:p w14:paraId="66336BC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③</w:t>
      </w:r>
      <w:r>
        <w:rPr>
          <w:rFonts w:hint="eastAsia" w:ascii="宋体" w:hAnsi="宋体" w:eastAsia="宋体" w:cs="宋体"/>
          <w:b w:val="0"/>
          <w:bCs w:val="0"/>
          <w:color w:val="auto"/>
          <w:sz w:val="24"/>
          <w:szCs w:val="24"/>
          <w:highlight w:val="none"/>
          <w:lang w:val="en-US" w:eastAsia="zh-CN"/>
        </w:rPr>
        <w:t>AI智能</w:t>
      </w:r>
      <w:r>
        <w:rPr>
          <w:rFonts w:hint="eastAsia" w:ascii="宋体" w:hAnsi="宋体" w:cs="宋体"/>
          <w:b w:val="0"/>
          <w:bCs w:val="0"/>
          <w:color w:val="auto"/>
          <w:sz w:val="24"/>
          <w:szCs w:val="24"/>
          <w:highlight w:val="none"/>
          <w:lang w:val="en-US" w:eastAsia="zh-CN"/>
        </w:rPr>
        <w:t>推荐供应商</w:t>
      </w:r>
      <w:r>
        <w:rPr>
          <w:rFonts w:hint="eastAsia" w:ascii="宋体" w:hAnsi="宋体" w:eastAsia="宋体" w:cs="宋体"/>
          <w:b w:val="0"/>
          <w:bCs w:val="0"/>
          <w:color w:val="auto"/>
          <w:sz w:val="24"/>
          <w:szCs w:val="24"/>
          <w:highlight w:val="none"/>
          <w:lang w:val="en-US" w:eastAsia="zh-CN"/>
        </w:rPr>
        <w:t>：每次采购报价</w:t>
      </w:r>
      <w:r>
        <w:rPr>
          <w:rFonts w:hint="eastAsia" w:ascii="宋体" w:hAnsi="宋体" w:cs="宋体"/>
          <w:b w:val="0"/>
          <w:bCs w:val="0"/>
          <w:color w:val="auto"/>
          <w:sz w:val="24"/>
          <w:szCs w:val="24"/>
          <w:highlight w:val="none"/>
          <w:lang w:val="en-US" w:eastAsia="zh-CN"/>
        </w:rPr>
        <w:t>完成</w:t>
      </w:r>
      <w:r>
        <w:rPr>
          <w:rFonts w:hint="eastAsia" w:ascii="宋体" w:hAnsi="宋体" w:eastAsia="宋体" w:cs="宋体"/>
          <w:b w:val="0"/>
          <w:bCs w:val="0"/>
          <w:color w:val="auto"/>
          <w:sz w:val="24"/>
          <w:szCs w:val="24"/>
          <w:highlight w:val="none"/>
          <w:lang w:val="en-US" w:eastAsia="zh-CN"/>
        </w:rPr>
        <w:t>后，AI可以自行分析各报价单，</w:t>
      </w:r>
      <w:r>
        <w:rPr>
          <w:rFonts w:hint="eastAsia" w:ascii="宋体" w:hAnsi="宋体" w:cs="宋体"/>
          <w:b w:val="0"/>
          <w:bCs w:val="0"/>
          <w:color w:val="auto"/>
          <w:sz w:val="24"/>
          <w:szCs w:val="24"/>
          <w:highlight w:val="none"/>
          <w:lang w:val="en-US" w:eastAsia="zh-CN"/>
        </w:rPr>
        <w:t>推荐</w:t>
      </w:r>
      <w:r>
        <w:rPr>
          <w:rFonts w:hint="eastAsia" w:ascii="宋体" w:hAnsi="宋体" w:eastAsia="宋体" w:cs="宋体"/>
          <w:b w:val="0"/>
          <w:bCs w:val="0"/>
          <w:color w:val="auto"/>
          <w:sz w:val="24"/>
          <w:szCs w:val="24"/>
          <w:highlight w:val="none"/>
          <w:lang w:val="en-US" w:eastAsia="zh-CN"/>
        </w:rPr>
        <w:t>合理的供应商</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作为采购参考。</w:t>
      </w:r>
    </w:p>
    <w:p w14:paraId="29D2821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cs="宋体"/>
          <w:b w:val="0"/>
          <w:bCs w:val="0"/>
          <w:color w:val="auto"/>
          <w:sz w:val="24"/>
          <w:szCs w:val="24"/>
          <w:highlight w:val="none"/>
          <w:lang w:eastAsia="zh-CN"/>
        </w:rPr>
        <w:t>●</w:t>
      </w:r>
      <w:r>
        <w:rPr>
          <w:rFonts w:hint="eastAsia" w:ascii="宋体" w:hAnsi="宋体" w:eastAsia="宋体" w:cs="宋体"/>
          <w:b/>
          <w:bCs/>
          <w:color w:val="auto"/>
          <w:sz w:val="24"/>
          <w:szCs w:val="24"/>
          <w:highlight w:val="none"/>
        </w:rPr>
        <w:t>3.智慧验收功能</w:t>
      </w:r>
    </w:p>
    <w:p w14:paraId="0F6866F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1</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自动同步订单</w:t>
      </w:r>
      <w:r>
        <w:rPr>
          <w:rFonts w:hint="eastAsia" w:ascii="宋体" w:hAnsi="宋体" w:cs="宋体"/>
          <w:b w:val="0"/>
          <w:bCs w:val="0"/>
          <w:color w:val="auto"/>
          <w:sz w:val="24"/>
          <w:szCs w:val="24"/>
          <w:highlight w:val="none"/>
          <w:lang w:val="en-US" w:eastAsia="zh-CN"/>
        </w:rPr>
        <w:t>信息</w:t>
      </w:r>
      <w:r>
        <w:rPr>
          <w:rFonts w:hint="eastAsia" w:ascii="宋体" w:hAnsi="宋体" w:cs="宋体"/>
          <w:b w:val="0"/>
          <w:bCs w:val="0"/>
          <w:color w:val="auto"/>
          <w:sz w:val="24"/>
          <w:szCs w:val="24"/>
          <w:highlight w:val="none"/>
          <w:lang w:eastAsia="zh-CN"/>
        </w:rPr>
        <w:t>。</w:t>
      </w:r>
    </w:p>
    <w:p w14:paraId="39B09F6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①与（三）资采管理3.采购管理</w:t>
      </w:r>
      <w:r>
        <w:rPr>
          <w:rFonts w:hint="eastAsia" w:ascii="宋体" w:hAnsi="宋体" w:cs="宋体"/>
          <w:b w:val="0"/>
          <w:bCs w:val="0"/>
          <w:color w:val="auto"/>
          <w:sz w:val="24"/>
          <w:szCs w:val="24"/>
          <w:highlight w:val="none"/>
          <w:lang w:val="en-US" w:eastAsia="zh-CN"/>
        </w:rPr>
        <w:t>模块</w:t>
      </w:r>
      <w:r>
        <w:rPr>
          <w:rFonts w:hint="eastAsia" w:ascii="宋体" w:hAnsi="宋体" w:eastAsia="宋体" w:cs="宋体"/>
          <w:b w:val="0"/>
          <w:bCs w:val="0"/>
          <w:color w:val="auto"/>
          <w:sz w:val="24"/>
          <w:szCs w:val="24"/>
          <w:highlight w:val="none"/>
        </w:rPr>
        <w:t>对接，自动获取采购订单信息</w:t>
      </w:r>
      <w:r>
        <w:rPr>
          <w:rFonts w:hint="eastAsia" w:ascii="宋体" w:hAnsi="宋体" w:cs="宋体"/>
          <w:b w:val="0"/>
          <w:bCs w:val="0"/>
          <w:color w:val="auto"/>
          <w:sz w:val="24"/>
          <w:szCs w:val="24"/>
          <w:highlight w:val="none"/>
          <w:lang w:eastAsia="zh-CN"/>
        </w:rPr>
        <w:t>，支持供货单自动生成验收单。</w:t>
      </w:r>
      <w:r>
        <w:rPr>
          <w:rFonts w:hint="eastAsia" w:ascii="宋体" w:hAnsi="宋体" w:eastAsia="宋体" w:cs="宋体"/>
          <w:b w:val="0"/>
          <w:bCs w:val="0"/>
          <w:color w:val="auto"/>
          <w:sz w:val="24"/>
          <w:szCs w:val="24"/>
          <w:highlight w:val="none"/>
        </w:rPr>
        <w:t>全面自动同步采购管理系统中组织机构、用户、供应商、商品</w:t>
      </w:r>
      <w:r>
        <w:rPr>
          <w:rFonts w:hint="eastAsia" w:ascii="宋体" w:hAnsi="宋体" w:cs="宋体"/>
          <w:b w:val="0"/>
          <w:bCs w:val="0"/>
          <w:color w:val="auto"/>
          <w:sz w:val="24"/>
          <w:szCs w:val="24"/>
          <w:highlight w:val="none"/>
          <w:lang w:val="en-US" w:eastAsia="zh-CN"/>
        </w:rPr>
        <w:t>等</w:t>
      </w:r>
      <w:r>
        <w:rPr>
          <w:rFonts w:hint="eastAsia" w:ascii="宋体" w:hAnsi="宋体" w:eastAsia="宋体" w:cs="宋体"/>
          <w:b w:val="0"/>
          <w:bCs w:val="0"/>
          <w:color w:val="auto"/>
          <w:sz w:val="24"/>
          <w:szCs w:val="24"/>
          <w:highlight w:val="none"/>
        </w:rPr>
        <w:t>数据。</w:t>
      </w:r>
    </w:p>
    <w:p w14:paraId="6FCCE2B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②在采购管理系统的供应商品中，增加添加、编辑商品码的功能，供应商及系统管理员可以把商品</w:t>
      </w:r>
      <w:r>
        <w:rPr>
          <w:rFonts w:hint="eastAsia" w:ascii="宋体" w:hAnsi="宋体" w:cs="宋体"/>
          <w:b w:val="0"/>
          <w:bCs w:val="0"/>
          <w:color w:val="auto"/>
          <w:sz w:val="24"/>
          <w:szCs w:val="24"/>
          <w:highlight w:val="none"/>
          <w:lang w:val="en-US" w:eastAsia="zh-CN"/>
        </w:rPr>
        <w:t>信息</w:t>
      </w:r>
      <w:r>
        <w:rPr>
          <w:rFonts w:hint="eastAsia" w:ascii="宋体" w:hAnsi="宋体" w:eastAsia="宋体" w:cs="宋体"/>
          <w:b w:val="0"/>
          <w:bCs w:val="0"/>
          <w:color w:val="auto"/>
          <w:sz w:val="24"/>
          <w:szCs w:val="24"/>
          <w:highlight w:val="none"/>
        </w:rPr>
        <w:t>录入到采购管理系统，以便进行扫码验收。</w:t>
      </w:r>
    </w:p>
    <w:p w14:paraId="28520DD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③索证索票管理：供应商送货时强制上传批次检验检疫合格证、产地证明等，系统自动关联批次，到期未上传</w:t>
      </w:r>
      <w:r>
        <w:rPr>
          <w:rFonts w:hint="eastAsia" w:ascii="宋体" w:hAnsi="宋体" w:cs="宋体"/>
          <w:b w:val="0"/>
          <w:bCs w:val="0"/>
          <w:color w:val="auto"/>
          <w:sz w:val="24"/>
          <w:szCs w:val="24"/>
          <w:highlight w:val="none"/>
          <w:lang w:val="en-US" w:eastAsia="zh-CN"/>
        </w:rPr>
        <w:t>或未通过审核，</w:t>
      </w:r>
      <w:r>
        <w:rPr>
          <w:rFonts w:hint="eastAsia" w:ascii="宋体" w:hAnsi="宋体" w:eastAsia="宋体" w:cs="宋体"/>
          <w:b w:val="0"/>
          <w:bCs w:val="0"/>
          <w:color w:val="auto"/>
          <w:sz w:val="24"/>
          <w:szCs w:val="24"/>
          <w:highlight w:val="none"/>
        </w:rPr>
        <w:t>无法</w:t>
      </w:r>
      <w:r>
        <w:rPr>
          <w:rFonts w:hint="eastAsia" w:ascii="宋体" w:hAnsi="宋体" w:cs="宋体"/>
          <w:b w:val="0"/>
          <w:bCs w:val="0"/>
          <w:color w:val="auto"/>
          <w:sz w:val="24"/>
          <w:szCs w:val="24"/>
          <w:highlight w:val="none"/>
          <w:lang w:val="en-US" w:eastAsia="zh-CN"/>
        </w:rPr>
        <w:t>供货或</w:t>
      </w:r>
      <w:r>
        <w:rPr>
          <w:rFonts w:hint="eastAsia" w:ascii="宋体" w:hAnsi="宋体" w:eastAsia="宋体" w:cs="宋体"/>
          <w:b w:val="0"/>
          <w:bCs w:val="0"/>
          <w:color w:val="auto"/>
          <w:sz w:val="24"/>
          <w:szCs w:val="24"/>
          <w:highlight w:val="none"/>
        </w:rPr>
        <w:t>验收。</w:t>
      </w:r>
    </w:p>
    <w:p w14:paraId="0425A98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自动采集</w:t>
      </w:r>
      <w:r>
        <w:rPr>
          <w:rFonts w:hint="eastAsia" w:ascii="宋体" w:hAnsi="宋体" w:cs="宋体"/>
          <w:b w:val="0"/>
          <w:bCs w:val="0"/>
          <w:color w:val="auto"/>
          <w:sz w:val="24"/>
          <w:szCs w:val="24"/>
          <w:highlight w:val="none"/>
          <w:lang w:val="en-US" w:eastAsia="zh-CN"/>
        </w:rPr>
        <w:t>供货相关信息</w:t>
      </w:r>
      <w:r>
        <w:rPr>
          <w:rFonts w:hint="eastAsia" w:ascii="宋体" w:hAnsi="宋体" w:eastAsia="宋体" w:cs="宋体"/>
          <w:b w:val="0"/>
          <w:bCs w:val="0"/>
          <w:color w:val="auto"/>
          <w:sz w:val="24"/>
          <w:szCs w:val="24"/>
          <w:highlight w:val="none"/>
        </w:rPr>
        <w:t>。</w:t>
      </w:r>
    </w:p>
    <w:p w14:paraId="20348A0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①</w:t>
      </w:r>
      <w:r>
        <w:rPr>
          <w:rFonts w:hint="eastAsia" w:ascii="宋体" w:hAnsi="宋体" w:cs="宋体"/>
          <w:b w:val="0"/>
          <w:bCs w:val="0"/>
          <w:color w:val="auto"/>
          <w:sz w:val="24"/>
          <w:szCs w:val="24"/>
          <w:highlight w:val="none"/>
          <w:lang w:val="en-US" w:eastAsia="zh-CN"/>
        </w:rPr>
        <w:t>通过</w:t>
      </w:r>
      <w:r>
        <w:rPr>
          <w:rFonts w:hint="eastAsia" w:ascii="宋体" w:hAnsi="宋体" w:eastAsia="宋体" w:cs="宋体"/>
          <w:b w:val="0"/>
          <w:bCs w:val="0"/>
          <w:color w:val="auto"/>
          <w:sz w:val="24"/>
          <w:szCs w:val="24"/>
          <w:highlight w:val="none"/>
        </w:rPr>
        <w:t>扫码</w:t>
      </w:r>
      <w:r>
        <w:rPr>
          <w:rFonts w:hint="eastAsia" w:ascii="宋体" w:hAnsi="宋体" w:cs="宋体"/>
          <w:b w:val="0"/>
          <w:bCs w:val="0"/>
          <w:color w:val="auto"/>
          <w:sz w:val="24"/>
          <w:szCs w:val="24"/>
          <w:highlight w:val="none"/>
          <w:lang w:val="en-US" w:eastAsia="zh-CN"/>
        </w:rPr>
        <w:t>枪或高拍仪等设备，</w:t>
      </w:r>
      <w:r>
        <w:rPr>
          <w:rFonts w:hint="eastAsia" w:ascii="宋体" w:hAnsi="宋体" w:eastAsia="宋体" w:cs="宋体"/>
          <w:b w:val="0"/>
          <w:bCs w:val="0"/>
          <w:color w:val="auto"/>
          <w:sz w:val="24"/>
          <w:szCs w:val="24"/>
          <w:highlight w:val="none"/>
        </w:rPr>
        <w:t>自动获取</w:t>
      </w:r>
      <w:r>
        <w:rPr>
          <w:rFonts w:hint="eastAsia" w:ascii="宋体" w:hAnsi="宋体" w:eastAsia="宋体" w:cs="宋体"/>
          <w:b w:val="0"/>
          <w:bCs w:val="0"/>
          <w:color w:val="auto"/>
          <w:sz w:val="24"/>
          <w:szCs w:val="24"/>
          <w:highlight w:val="none"/>
          <w:lang w:val="en-US" w:eastAsia="zh-CN"/>
        </w:rPr>
        <w:t>前期置入的</w:t>
      </w:r>
      <w:r>
        <w:rPr>
          <w:rFonts w:hint="eastAsia" w:ascii="宋体" w:hAnsi="宋体" w:eastAsia="宋体" w:cs="宋体"/>
          <w:b w:val="0"/>
          <w:bCs w:val="0"/>
          <w:color w:val="auto"/>
          <w:sz w:val="24"/>
          <w:szCs w:val="24"/>
          <w:highlight w:val="none"/>
        </w:rPr>
        <w:t>相关货物信息</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作为计件或验收成功依据</w:t>
      </w:r>
      <w:r>
        <w:rPr>
          <w:rFonts w:hint="eastAsia" w:ascii="宋体" w:hAnsi="宋体" w:eastAsia="宋体" w:cs="宋体"/>
          <w:b w:val="0"/>
          <w:bCs w:val="0"/>
          <w:color w:val="auto"/>
          <w:sz w:val="24"/>
          <w:szCs w:val="24"/>
          <w:highlight w:val="none"/>
        </w:rPr>
        <w:t>。验收时可以通过扫描商品条形码自动读取商品信息，系统内置商品条形码信息库。可以支持扫码自动填写商品信息，包括采购申请、验收、入库、出库、报废、返库、订正等操作时，均可以通过扫码自动读取商品信息（含规格型号）。</w:t>
      </w:r>
    </w:p>
    <w:p w14:paraId="62544BB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②使用物联网秤，</w:t>
      </w:r>
      <w:r>
        <w:rPr>
          <w:rFonts w:hint="eastAsia" w:ascii="宋体" w:hAnsi="宋体" w:eastAsia="宋体" w:cs="宋体"/>
          <w:b w:val="0"/>
          <w:bCs w:val="0"/>
          <w:color w:val="auto"/>
          <w:sz w:val="24"/>
          <w:szCs w:val="24"/>
          <w:highlight w:val="none"/>
          <w:lang w:val="en-US" w:eastAsia="zh-CN"/>
        </w:rPr>
        <w:t>数量、</w:t>
      </w:r>
      <w:r>
        <w:rPr>
          <w:rFonts w:hint="eastAsia" w:ascii="宋体" w:hAnsi="宋体" w:eastAsia="宋体" w:cs="宋体"/>
          <w:b w:val="0"/>
          <w:bCs w:val="0"/>
          <w:color w:val="auto"/>
          <w:sz w:val="24"/>
          <w:szCs w:val="24"/>
          <w:highlight w:val="none"/>
        </w:rPr>
        <w:t>重量</w:t>
      </w:r>
      <w:r>
        <w:rPr>
          <w:rFonts w:hint="eastAsia" w:ascii="宋体" w:hAnsi="宋体" w:eastAsia="宋体" w:cs="宋体"/>
          <w:b w:val="0"/>
          <w:bCs w:val="0"/>
          <w:color w:val="auto"/>
          <w:sz w:val="24"/>
          <w:szCs w:val="24"/>
          <w:highlight w:val="none"/>
          <w:lang w:val="en-US" w:eastAsia="zh-CN"/>
        </w:rPr>
        <w:t>等</w:t>
      </w:r>
      <w:r>
        <w:rPr>
          <w:rFonts w:hint="eastAsia" w:ascii="宋体" w:hAnsi="宋体" w:eastAsia="宋体" w:cs="宋体"/>
          <w:b w:val="0"/>
          <w:bCs w:val="0"/>
          <w:color w:val="auto"/>
          <w:sz w:val="24"/>
          <w:szCs w:val="24"/>
          <w:highlight w:val="none"/>
        </w:rPr>
        <w:t>数据直接录入系统，杜绝手工填写。</w:t>
      </w:r>
    </w:p>
    <w:p w14:paraId="1B8D67B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③连接监控系统，可调用监控数据</w:t>
      </w:r>
      <w:r>
        <w:rPr>
          <w:rFonts w:hint="eastAsia" w:ascii="宋体" w:hAnsi="宋体" w:eastAsia="宋体" w:cs="宋体"/>
          <w:b w:val="0"/>
          <w:bCs w:val="0"/>
          <w:color w:val="auto"/>
          <w:sz w:val="24"/>
          <w:szCs w:val="24"/>
          <w:highlight w:val="none"/>
          <w:lang w:val="en-US" w:eastAsia="zh-CN"/>
        </w:rPr>
        <w:t>作为验收凭证</w:t>
      </w:r>
      <w:r>
        <w:rPr>
          <w:rFonts w:hint="eastAsia" w:ascii="宋体" w:hAnsi="宋体" w:eastAsia="宋体" w:cs="宋体"/>
          <w:b w:val="0"/>
          <w:bCs w:val="0"/>
          <w:color w:val="auto"/>
          <w:sz w:val="24"/>
          <w:szCs w:val="24"/>
          <w:highlight w:val="none"/>
          <w:lang w:eastAsia="zh-CN"/>
        </w:rPr>
        <w:t>。</w:t>
      </w:r>
    </w:p>
    <w:p w14:paraId="54FA346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④索证索票台账电子化</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系统自动提醒供应商更新即将过期的证照。验收时扫码自动归集同批次票据，避免人工粘贴和遗漏。输入批次号</w:t>
      </w:r>
      <w:r>
        <w:rPr>
          <w:rFonts w:hint="eastAsia" w:ascii="宋体" w:hAnsi="宋体" w:cs="宋体"/>
          <w:b w:val="0"/>
          <w:bCs w:val="0"/>
          <w:color w:val="auto"/>
          <w:sz w:val="24"/>
          <w:szCs w:val="24"/>
          <w:highlight w:val="none"/>
          <w:lang w:val="en-US" w:eastAsia="zh-CN"/>
        </w:rPr>
        <w:t>或单据号等关键信息即可</w:t>
      </w:r>
      <w:r>
        <w:rPr>
          <w:rFonts w:hint="eastAsia" w:ascii="宋体" w:hAnsi="宋体" w:eastAsia="宋体" w:cs="宋体"/>
          <w:b w:val="0"/>
          <w:bCs w:val="0"/>
          <w:color w:val="auto"/>
          <w:sz w:val="24"/>
          <w:szCs w:val="24"/>
          <w:highlight w:val="none"/>
        </w:rPr>
        <w:t>一键追溯，调出该批次原料的所有票证和验收记录。</w:t>
      </w:r>
      <w:r>
        <w:rPr>
          <w:rFonts w:hint="eastAsia" w:ascii="宋体" w:hAnsi="宋体" w:cs="宋体"/>
          <w:b w:val="0"/>
          <w:bCs w:val="0"/>
          <w:color w:val="auto"/>
          <w:sz w:val="24"/>
          <w:szCs w:val="24"/>
          <w:highlight w:val="none"/>
          <w:lang w:val="en-US" w:eastAsia="zh-CN"/>
        </w:rPr>
        <w:t>支持上传相关检验检测报告。</w:t>
      </w:r>
    </w:p>
    <w:p w14:paraId="3D510B7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⑤</w:t>
      </w:r>
      <w:r>
        <w:rPr>
          <w:rFonts w:hint="eastAsia" w:ascii="宋体" w:hAnsi="宋体" w:cs="宋体"/>
          <w:b w:val="0"/>
          <w:bCs w:val="0"/>
          <w:color w:val="auto"/>
          <w:sz w:val="24"/>
          <w:szCs w:val="24"/>
          <w:highlight w:val="none"/>
          <w:lang w:val="en-US" w:eastAsia="zh-CN"/>
        </w:rPr>
        <w:t>辅助查验</w:t>
      </w:r>
      <w:r>
        <w:rPr>
          <w:rFonts w:hint="eastAsia" w:ascii="宋体" w:hAnsi="宋体" w:eastAsia="宋体" w:cs="宋体"/>
          <w:b w:val="0"/>
          <w:bCs w:val="0"/>
          <w:color w:val="auto"/>
          <w:sz w:val="24"/>
          <w:szCs w:val="24"/>
          <w:highlight w:val="none"/>
        </w:rPr>
        <w:t>证照</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审核票据</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查验证照</w:t>
      </w:r>
      <w:r>
        <w:rPr>
          <w:rFonts w:hint="eastAsia" w:ascii="宋体" w:hAnsi="宋体" w:eastAsia="宋体" w:cs="宋体"/>
          <w:b w:val="0"/>
          <w:bCs w:val="0"/>
          <w:color w:val="auto"/>
          <w:sz w:val="24"/>
          <w:szCs w:val="24"/>
          <w:highlight w:val="none"/>
        </w:rPr>
        <w:t>有效性</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在有效期内</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和</w:t>
      </w:r>
      <w:r>
        <w:rPr>
          <w:rFonts w:hint="eastAsia" w:ascii="宋体" w:hAnsi="宋体" w:eastAsia="宋体" w:cs="宋体"/>
          <w:b w:val="0"/>
          <w:bCs w:val="0"/>
          <w:color w:val="auto"/>
          <w:sz w:val="24"/>
          <w:szCs w:val="24"/>
          <w:highlight w:val="none"/>
        </w:rPr>
        <w:t>一致性</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避免借用错用</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审核票据</w:t>
      </w:r>
      <w:r>
        <w:rPr>
          <w:rFonts w:hint="eastAsia" w:ascii="宋体" w:hAnsi="宋体" w:cs="宋体"/>
          <w:b w:val="0"/>
          <w:bCs w:val="0"/>
          <w:color w:val="auto"/>
          <w:sz w:val="24"/>
          <w:szCs w:val="24"/>
          <w:highlight w:val="none"/>
          <w:lang w:val="en-US" w:eastAsia="zh-CN"/>
        </w:rPr>
        <w:t>信息，如日期、品名、数量和印章等，符合要求。</w:t>
      </w:r>
    </w:p>
    <w:p w14:paraId="4B7C178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现场追加采购功能</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验收人员可以直接在供货单对应的供应商供应商品清单中</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选择要追加采购的商品、并填入数量及追加原因，追加的商品同样要经过物联网秤称重及扫码计件。增加后，系统自动增加“追加”标识；追加的商品需要采购方及供货方在系统中确认后正式生效，是否生效要有明显标识。</w:t>
      </w:r>
    </w:p>
    <w:p w14:paraId="3D8507B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bCs/>
          <w:color w:val="auto"/>
          <w:sz w:val="24"/>
          <w:szCs w:val="24"/>
          <w:highlight w:val="none"/>
        </w:rPr>
        <w:t>智慧验收</w:t>
      </w:r>
      <w:r>
        <w:rPr>
          <w:rFonts w:hint="eastAsia" w:ascii="宋体" w:hAnsi="宋体" w:cs="宋体"/>
          <w:b/>
          <w:bCs/>
          <w:color w:val="auto"/>
          <w:sz w:val="24"/>
          <w:szCs w:val="24"/>
          <w:highlight w:val="none"/>
          <w:lang w:val="en-US" w:eastAsia="zh-CN"/>
        </w:rPr>
        <w:t>两端（</w:t>
      </w:r>
      <w:r>
        <w:rPr>
          <w:rFonts w:hint="eastAsia" w:ascii="宋体" w:hAnsi="宋体" w:eastAsia="宋体" w:cs="宋体"/>
          <w:b w:val="0"/>
          <w:bCs w:val="0"/>
          <w:color w:val="auto"/>
          <w:sz w:val="24"/>
          <w:szCs w:val="24"/>
          <w:highlight w:val="none"/>
        </w:rPr>
        <w:t>电脑端</w:t>
      </w:r>
      <w:r>
        <w:rPr>
          <w:rFonts w:hint="eastAsia" w:ascii="宋体" w:hAnsi="宋体" w:cs="宋体"/>
          <w:b w:val="0"/>
          <w:bCs w:val="0"/>
          <w:color w:val="auto"/>
          <w:sz w:val="24"/>
          <w:szCs w:val="24"/>
          <w:highlight w:val="none"/>
          <w:lang w:val="en-US" w:eastAsia="zh-CN"/>
        </w:rPr>
        <w:t>和</w:t>
      </w:r>
      <w:r>
        <w:rPr>
          <w:rFonts w:hint="eastAsia" w:ascii="宋体" w:hAnsi="宋体" w:eastAsia="宋体" w:cs="宋体"/>
          <w:b w:val="0"/>
          <w:bCs w:val="0"/>
          <w:color w:val="auto"/>
          <w:sz w:val="24"/>
          <w:szCs w:val="24"/>
          <w:highlight w:val="none"/>
        </w:rPr>
        <w:t>移动端</w:t>
      </w:r>
      <w:r>
        <w:rPr>
          <w:rFonts w:hint="eastAsia" w:ascii="宋体" w:hAnsi="宋体" w:cs="宋体"/>
          <w:b/>
          <w:bCs/>
          <w:color w:val="auto"/>
          <w:sz w:val="24"/>
          <w:szCs w:val="24"/>
          <w:highlight w:val="none"/>
          <w:lang w:val="en-US" w:eastAsia="zh-CN"/>
        </w:rPr>
        <w:t>）</w:t>
      </w:r>
    </w:p>
    <w:p w14:paraId="3910CC7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①查看供货单及供货单详情，查看物联网秤读秤数据，查看现场验收照片、录像。</w:t>
      </w:r>
    </w:p>
    <w:p w14:paraId="70F7453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②现场验收人员可以通过电脑端发起修改申请，选择要修改的供货单明细，填写修改的称重或计件数值后提交申请（含证明材料），经多级审批过后，系统自动修改。</w:t>
      </w:r>
    </w:p>
    <w:p w14:paraId="0087BD8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③验收员查看所有待验收的供货单，点击供货单查看供货明细列表。现场拍照（不可读取相册）</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拍照后自动上传到对应的供货单明细中。监管人员随时随地查看验收实况、风险预警、供应商档案。供应商</w:t>
      </w:r>
      <w:r>
        <w:rPr>
          <w:rFonts w:hint="eastAsia" w:ascii="宋体" w:hAnsi="宋体" w:cs="宋体"/>
          <w:b w:val="0"/>
          <w:bCs w:val="0"/>
          <w:color w:val="auto"/>
          <w:sz w:val="24"/>
          <w:szCs w:val="24"/>
          <w:highlight w:val="none"/>
          <w:lang w:val="en-US" w:eastAsia="zh-CN"/>
        </w:rPr>
        <w:t>可以</w:t>
      </w:r>
      <w:r>
        <w:rPr>
          <w:rFonts w:hint="eastAsia" w:ascii="宋体" w:hAnsi="宋体" w:eastAsia="宋体" w:cs="宋体"/>
          <w:b w:val="0"/>
          <w:bCs w:val="0"/>
          <w:color w:val="auto"/>
          <w:sz w:val="24"/>
          <w:szCs w:val="24"/>
          <w:highlight w:val="none"/>
        </w:rPr>
        <w:t>预约送货、查询状态、整改反馈。</w:t>
      </w:r>
      <w:r>
        <w:rPr>
          <w:rFonts w:hint="eastAsia" w:ascii="宋体" w:hAnsi="宋体" w:cs="宋体"/>
          <w:b w:val="0"/>
          <w:bCs w:val="0"/>
          <w:color w:val="auto"/>
          <w:sz w:val="24"/>
          <w:szCs w:val="24"/>
          <w:highlight w:val="none"/>
          <w:lang w:val="en-US" w:eastAsia="zh-CN"/>
        </w:rPr>
        <w:t>互评留言等。</w:t>
      </w:r>
    </w:p>
    <w:p w14:paraId="3239939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5</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风险预警与全程追溯。</w:t>
      </w:r>
    </w:p>
    <w:p w14:paraId="27BAB64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①将不相容岗位在系统内固化，预设角色权限，如：采购员仅能发起订单，验收员（双人）仅有权在系统中确认数量和拍照，仓管员仅有权确认入库，结算员仅能看到带齐所有签核单据的结算单，系统强制流程，不可跳转。</w:t>
      </w:r>
    </w:p>
    <w:p w14:paraId="5F32F2F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②对“同一供应商短期内多次补货”“特定品类价格异常波动”“验收员操作集中度偏高”等行为进行大数据分析并预警。</w:t>
      </w:r>
    </w:p>
    <w:p w14:paraId="101E1F3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③从订单到结算的全过程操作日志留痕，任何环节有据可查，可一键调取某批次物资的完整档案。</w:t>
      </w:r>
    </w:p>
    <w:p w14:paraId="77D21A5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（6）供应商根据系统功能设计，免费提供相应配套设备（如：扫码枪、蓝牙秤等），具体数量以满足学校正常使用为标准。</w:t>
      </w:r>
    </w:p>
    <w:p w14:paraId="351F0C2D">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4.物资管理</w:t>
      </w:r>
    </w:p>
    <w:p w14:paraId="382D6B8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（1）入库管理</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包含入库单号、入库人、入库时间、物品编码、</w:t>
      </w:r>
      <w:r>
        <w:rPr>
          <w:rFonts w:hint="eastAsia" w:ascii="宋体" w:hAnsi="宋体" w:cs="宋体"/>
          <w:b w:val="0"/>
          <w:bCs w:val="0"/>
          <w:color w:val="auto"/>
          <w:sz w:val="24"/>
          <w:szCs w:val="24"/>
          <w:highlight w:val="none"/>
          <w:lang w:eastAsia="zh-CN"/>
        </w:rPr>
        <w:t>物品名、所属分类</w:t>
      </w:r>
      <w:r>
        <w:rPr>
          <w:rFonts w:hint="eastAsia" w:ascii="宋体" w:hAnsi="宋体" w:eastAsia="宋体" w:cs="宋体"/>
          <w:b w:val="0"/>
          <w:bCs w:val="0"/>
          <w:color w:val="auto"/>
          <w:sz w:val="24"/>
          <w:szCs w:val="24"/>
          <w:highlight w:val="none"/>
        </w:rPr>
        <w:t>、单价、数量、库存变化、小计等信息，可根据入库单号、入库人、入库时间、所属分类等</w:t>
      </w:r>
      <w:r>
        <w:rPr>
          <w:rFonts w:hint="eastAsia" w:ascii="宋体" w:hAnsi="宋体" w:cs="宋体"/>
          <w:b w:val="0"/>
          <w:bCs w:val="0"/>
          <w:color w:val="auto"/>
          <w:sz w:val="24"/>
          <w:szCs w:val="24"/>
          <w:highlight w:val="none"/>
          <w:lang w:eastAsia="zh-CN"/>
        </w:rPr>
        <w:t>查询，支持打印</w:t>
      </w:r>
      <w:r>
        <w:rPr>
          <w:rFonts w:hint="eastAsia" w:ascii="宋体" w:hAnsi="宋体" w:eastAsia="宋体" w:cs="宋体"/>
          <w:b w:val="0"/>
          <w:bCs w:val="0"/>
          <w:color w:val="auto"/>
          <w:sz w:val="24"/>
          <w:szCs w:val="24"/>
          <w:highlight w:val="none"/>
        </w:rPr>
        <w:t>入库单。支持出入库财务汇总，包含仓库名称、期初库存、区间入库、区间返库、区间出库、区间退货、</w:t>
      </w:r>
      <w:r>
        <w:rPr>
          <w:rFonts w:hint="eastAsia" w:ascii="宋体" w:hAnsi="宋体" w:cs="宋体"/>
          <w:b w:val="0"/>
          <w:bCs w:val="0"/>
          <w:color w:val="auto"/>
          <w:sz w:val="24"/>
          <w:szCs w:val="24"/>
          <w:highlight w:val="none"/>
          <w:lang w:val="en-US" w:eastAsia="zh-CN"/>
        </w:rPr>
        <w:t>报废、</w:t>
      </w:r>
      <w:r>
        <w:rPr>
          <w:rFonts w:hint="eastAsia" w:ascii="宋体" w:hAnsi="宋体" w:eastAsia="宋体" w:cs="宋体"/>
          <w:b w:val="0"/>
          <w:bCs w:val="0"/>
          <w:color w:val="auto"/>
          <w:sz w:val="24"/>
          <w:szCs w:val="24"/>
          <w:highlight w:val="none"/>
        </w:rPr>
        <w:t>期末库存等。验收后进行一键入库，下拉菜单可选择</w:t>
      </w:r>
      <w:r>
        <w:rPr>
          <w:rFonts w:hint="eastAsia" w:ascii="宋体" w:hAnsi="宋体" w:cs="宋体"/>
          <w:b w:val="0"/>
          <w:bCs w:val="0"/>
          <w:color w:val="auto"/>
          <w:sz w:val="24"/>
          <w:szCs w:val="24"/>
          <w:highlight w:val="none"/>
          <w:lang w:val="en-US" w:eastAsia="zh-CN"/>
        </w:rPr>
        <w:t>对应的</w:t>
      </w:r>
      <w:r>
        <w:rPr>
          <w:rFonts w:hint="eastAsia" w:ascii="宋体" w:hAnsi="宋体" w:eastAsia="宋体" w:cs="宋体"/>
          <w:b w:val="0"/>
          <w:bCs w:val="0"/>
          <w:color w:val="auto"/>
          <w:sz w:val="24"/>
          <w:szCs w:val="24"/>
          <w:highlight w:val="none"/>
        </w:rPr>
        <w:t>入库仓。</w:t>
      </w:r>
    </w:p>
    <w:p w14:paraId="725EAB1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（2）出库管理</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包含出库单号、出库人、出库时间、物品编码、</w:t>
      </w:r>
      <w:r>
        <w:rPr>
          <w:rFonts w:hint="eastAsia" w:ascii="宋体" w:hAnsi="宋体" w:cs="宋体"/>
          <w:b w:val="0"/>
          <w:bCs w:val="0"/>
          <w:color w:val="auto"/>
          <w:sz w:val="24"/>
          <w:szCs w:val="24"/>
          <w:highlight w:val="none"/>
          <w:lang w:eastAsia="zh-CN"/>
        </w:rPr>
        <w:t>物品名、所属分类</w:t>
      </w:r>
      <w:r>
        <w:rPr>
          <w:rFonts w:hint="eastAsia" w:ascii="宋体" w:hAnsi="宋体" w:eastAsia="宋体" w:cs="宋体"/>
          <w:b w:val="0"/>
          <w:bCs w:val="0"/>
          <w:color w:val="auto"/>
          <w:sz w:val="24"/>
          <w:szCs w:val="24"/>
          <w:highlight w:val="none"/>
        </w:rPr>
        <w:t>、单价、数量、库存变化、小计、入库人、出库原因、领用部门、领用人等信息，可根据出库单号、出库人、出库时间、领用部门、领用人等信息</w:t>
      </w:r>
      <w:r>
        <w:rPr>
          <w:rFonts w:hint="eastAsia" w:ascii="宋体" w:hAnsi="宋体" w:cs="宋体"/>
          <w:b w:val="0"/>
          <w:bCs w:val="0"/>
          <w:color w:val="auto"/>
          <w:sz w:val="24"/>
          <w:szCs w:val="24"/>
          <w:highlight w:val="none"/>
          <w:lang w:eastAsia="zh-CN"/>
        </w:rPr>
        <w:t>查询，支持打印</w:t>
      </w:r>
      <w:r>
        <w:rPr>
          <w:rFonts w:hint="eastAsia" w:ascii="宋体" w:hAnsi="宋体" w:eastAsia="宋体" w:cs="宋体"/>
          <w:b w:val="0"/>
          <w:bCs w:val="0"/>
          <w:color w:val="auto"/>
          <w:sz w:val="24"/>
          <w:szCs w:val="24"/>
          <w:highlight w:val="none"/>
        </w:rPr>
        <w:t>出库单。支持物资在线领用审核</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领用人可在后台创建领用单，添加领用物品明细，提交领用申请单。物资库管理员</w:t>
      </w:r>
      <w:r>
        <w:rPr>
          <w:rFonts w:hint="eastAsia" w:ascii="宋体" w:hAnsi="宋体" w:cs="宋体"/>
          <w:b w:val="0"/>
          <w:bCs w:val="0"/>
          <w:color w:val="auto"/>
          <w:sz w:val="24"/>
          <w:szCs w:val="24"/>
          <w:highlight w:val="none"/>
          <w:lang w:val="en-US" w:eastAsia="zh-CN"/>
        </w:rPr>
        <w:t>等人员</w:t>
      </w:r>
      <w:r>
        <w:rPr>
          <w:rFonts w:hint="eastAsia" w:ascii="宋体" w:hAnsi="宋体" w:eastAsia="宋体" w:cs="宋体"/>
          <w:b w:val="0"/>
          <w:bCs w:val="0"/>
          <w:color w:val="auto"/>
          <w:sz w:val="24"/>
          <w:szCs w:val="24"/>
          <w:highlight w:val="none"/>
        </w:rPr>
        <w:t>可</w:t>
      </w:r>
      <w:r>
        <w:rPr>
          <w:rFonts w:hint="eastAsia" w:ascii="宋体" w:hAnsi="宋体" w:cs="宋体"/>
          <w:b w:val="0"/>
          <w:bCs w:val="0"/>
          <w:color w:val="auto"/>
          <w:sz w:val="24"/>
          <w:szCs w:val="24"/>
          <w:highlight w:val="none"/>
          <w:lang w:val="en-US" w:eastAsia="zh-CN"/>
        </w:rPr>
        <w:t>逐级</w:t>
      </w:r>
      <w:r>
        <w:rPr>
          <w:rFonts w:hint="eastAsia" w:ascii="宋体" w:hAnsi="宋体" w:eastAsia="宋体" w:cs="宋体"/>
          <w:b w:val="0"/>
          <w:bCs w:val="0"/>
          <w:color w:val="auto"/>
          <w:sz w:val="24"/>
          <w:szCs w:val="24"/>
          <w:highlight w:val="none"/>
        </w:rPr>
        <w:t>审核领用人提交的领用申请单</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审批流程后台可配置。</w:t>
      </w:r>
      <w:r>
        <w:rPr>
          <w:rFonts w:hint="eastAsia" w:ascii="宋体" w:hAnsi="宋体" w:eastAsia="宋体" w:cs="宋体"/>
          <w:b w:val="0"/>
          <w:bCs w:val="0"/>
          <w:color w:val="auto"/>
          <w:sz w:val="24"/>
          <w:szCs w:val="24"/>
          <w:highlight w:val="none"/>
          <w:lang w:val="en-US" w:eastAsia="zh-CN"/>
        </w:rPr>
        <w:t>与报修系统无缝对接，实现领料出库联动。</w:t>
      </w:r>
    </w:p>
    <w:p w14:paraId="7E657C5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（3）返库</w:t>
      </w:r>
      <w:r>
        <w:rPr>
          <w:rFonts w:hint="eastAsia" w:ascii="宋体" w:hAnsi="宋体" w:cs="宋体"/>
          <w:b w:val="0"/>
          <w:bCs w:val="0"/>
          <w:color w:val="auto"/>
          <w:sz w:val="24"/>
          <w:szCs w:val="24"/>
          <w:highlight w:val="none"/>
          <w:lang w:val="en-US" w:eastAsia="zh-CN"/>
        </w:rPr>
        <w:t>管理。</w:t>
      </w:r>
      <w:r>
        <w:rPr>
          <w:rFonts w:hint="eastAsia" w:ascii="宋体" w:hAnsi="宋体" w:eastAsia="宋体" w:cs="宋体"/>
          <w:b w:val="0"/>
          <w:bCs w:val="0"/>
          <w:color w:val="auto"/>
          <w:sz w:val="24"/>
          <w:szCs w:val="24"/>
          <w:highlight w:val="none"/>
        </w:rPr>
        <w:t>包含返库单号、返库人、返库时间、物品编码、</w:t>
      </w:r>
      <w:r>
        <w:rPr>
          <w:rFonts w:hint="eastAsia" w:ascii="宋体" w:hAnsi="宋体" w:cs="宋体"/>
          <w:b w:val="0"/>
          <w:bCs w:val="0"/>
          <w:color w:val="auto"/>
          <w:sz w:val="24"/>
          <w:szCs w:val="24"/>
          <w:highlight w:val="none"/>
          <w:lang w:eastAsia="zh-CN"/>
        </w:rPr>
        <w:t>物品名、所属分类</w:t>
      </w:r>
      <w:r>
        <w:rPr>
          <w:rFonts w:hint="eastAsia" w:ascii="宋体" w:hAnsi="宋体" w:eastAsia="宋体" w:cs="宋体"/>
          <w:b w:val="0"/>
          <w:bCs w:val="0"/>
          <w:color w:val="auto"/>
          <w:sz w:val="24"/>
          <w:szCs w:val="24"/>
          <w:highlight w:val="none"/>
        </w:rPr>
        <w:t>、单价、库存变化、小计、入库人、仓库等，角色配置审批，可根据返库单号、返库人、返库时间</w:t>
      </w:r>
      <w:r>
        <w:rPr>
          <w:rFonts w:hint="eastAsia" w:ascii="宋体" w:hAnsi="宋体" w:cs="宋体"/>
          <w:b w:val="0"/>
          <w:bCs w:val="0"/>
          <w:color w:val="auto"/>
          <w:sz w:val="24"/>
          <w:szCs w:val="24"/>
          <w:highlight w:val="none"/>
          <w:lang w:eastAsia="zh-CN"/>
        </w:rPr>
        <w:t>查询，支持打印</w:t>
      </w:r>
      <w:r>
        <w:rPr>
          <w:rFonts w:hint="eastAsia" w:ascii="宋体" w:hAnsi="宋体" w:eastAsia="宋体" w:cs="宋体"/>
          <w:b w:val="0"/>
          <w:bCs w:val="0"/>
          <w:color w:val="auto"/>
          <w:sz w:val="24"/>
          <w:szCs w:val="24"/>
          <w:highlight w:val="none"/>
        </w:rPr>
        <w:t>返库单。</w:t>
      </w:r>
    </w:p>
    <w:p w14:paraId="21B9C84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（4）退货管理</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包含退货单号、退货人、退货时间、物品编码、</w:t>
      </w:r>
      <w:r>
        <w:rPr>
          <w:rFonts w:hint="eastAsia" w:ascii="宋体" w:hAnsi="宋体" w:cs="宋体"/>
          <w:b w:val="0"/>
          <w:bCs w:val="0"/>
          <w:color w:val="auto"/>
          <w:sz w:val="24"/>
          <w:szCs w:val="24"/>
          <w:highlight w:val="none"/>
          <w:lang w:eastAsia="zh-CN"/>
        </w:rPr>
        <w:t>物品名、所属分类</w:t>
      </w:r>
      <w:r>
        <w:rPr>
          <w:rFonts w:hint="eastAsia" w:ascii="宋体" w:hAnsi="宋体" w:eastAsia="宋体" w:cs="宋体"/>
          <w:b w:val="0"/>
          <w:bCs w:val="0"/>
          <w:color w:val="auto"/>
          <w:sz w:val="24"/>
          <w:szCs w:val="24"/>
          <w:highlight w:val="none"/>
        </w:rPr>
        <w:t>、单价、小计等信息，可根据退货单号、退货人、退货时间查询</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支持打印退货单。</w:t>
      </w:r>
    </w:p>
    <w:p w14:paraId="4E8E726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（5）报废管理</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包含损毁单号、损毁人、损毁时间、物品编码、</w:t>
      </w:r>
      <w:r>
        <w:rPr>
          <w:rFonts w:hint="eastAsia" w:ascii="宋体" w:hAnsi="宋体" w:cs="宋体"/>
          <w:b w:val="0"/>
          <w:bCs w:val="0"/>
          <w:color w:val="auto"/>
          <w:sz w:val="24"/>
          <w:szCs w:val="24"/>
          <w:highlight w:val="none"/>
          <w:lang w:eastAsia="zh-CN"/>
        </w:rPr>
        <w:t>物品名、所属分类</w:t>
      </w:r>
      <w:r>
        <w:rPr>
          <w:rFonts w:hint="eastAsia" w:ascii="宋体" w:hAnsi="宋体" w:eastAsia="宋体" w:cs="宋体"/>
          <w:b w:val="0"/>
          <w:bCs w:val="0"/>
          <w:color w:val="auto"/>
          <w:sz w:val="24"/>
          <w:szCs w:val="24"/>
          <w:highlight w:val="none"/>
        </w:rPr>
        <w:t>、单价、小计、损毁人等信息，可根据损毁单号、损毁人、损毁时间查询</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支持打印损毁单。</w:t>
      </w:r>
      <w:r>
        <w:rPr>
          <w:rFonts w:hint="eastAsia" w:ascii="宋体" w:hAnsi="宋体" w:eastAsia="宋体" w:cs="宋体"/>
          <w:b w:val="0"/>
          <w:bCs w:val="0"/>
          <w:color w:val="auto"/>
          <w:sz w:val="24"/>
          <w:szCs w:val="24"/>
          <w:highlight w:val="none"/>
          <w:lang w:val="en-US" w:eastAsia="zh-CN"/>
        </w:rPr>
        <w:t>与报修系统无缝对接，实现领料出库联动的同时，废料库同步更新。</w:t>
      </w:r>
    </w:p>
    <w:p w14:paraId="648FA04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w:t>
      </w:r>
      <w:r>
        <w:rPr>
          <w:rFonts w:hint="eastAsia" w:ascii="宋体" w:hAnsi="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rPr>
        <w:t>）库存相关功能。</w:t>
      </w:r>
    </w:p>
    <w:p w14:paraId="1C8E7E5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①当前库存</w:t>
      </w:r>
      <w:r>
        <w:rPr>
          <w:rFonts w:hint="eastAsia" w:ascii="宋体" w:hAnsi="宋体" w:cs="宋体"/>
          <w:b w:val="0"/>
          <w:bCs w:val="0"/>
          <w:color w:val="auto"/>
          <w:sz w:val="24"/>
          <w:szCs w:val="24"/>
          <w:highlight w:val="none"/>
          <w:lang w:val="en-US" w:eastAsia="zh-CN"/>
        </w:rPr>
        <w:t>及库存预警</w:t>
      </w:r>
      <w:r>
        <w:rPr>
          <w:rFonts w:hint="eastAsia" w:ascii="宋体" w:hAnsi="宋体" w:eastAsia="宋体" w:cs="宋体"/>
          <w:b w:val="0"/>
          <w:bCs w:val="0"/>
          <w:color w:val="auto"/>
          <w:sz w:val="24"/>
          <w:szCs w:val="24"/>
          <w:highlight w:val="none"/>
        </w:rPr>
        <w:t>：查看目前物资库库存实际情况，可根据分类、物品编码、物品名称、物资库、时间、部门搜索，内容包含：物品编码、</w:t>
      </w:r>
      <w:r>
        <w:rPr>
          <w:rFonts w:hint="eastAsia" w:ascii="宋体" w:hAnsi="宋体" w:cs="宋体"/>
          <w:b w:val="0"/>
          <w:bCs w:val="0"/>
          <w:color w:val="auto"/>
          <w:sz w:val="24"/>
          <w:szCs w:val="24"/>
          <w:highlight w:val="none"/>
          <w:lang w:eastAsia="zh-CN"/>
        </w:rPr>
        <w:t>物品名、所属分类</w:t>
      </w:r>
      <w:r>
        <w:rPr>
          <w:rFonts w:hint="eastAsia" w:ascii="宋体" w:hAnsi="宋体" w:eastAsia="宋体" w:cs="宋体"/>
          <w:b w:val="0"/>
          <w:bCs w:val="0"/>
          <w:color w:val="auto"/>
          <w:sz w:val="24"/>
          <w:szCs w:val="24"/>
          <w:highlight w:val="none"/>
        </w:rPr>
        <w:t>、品牌、型号、规格、当前库存、实际库存、库存物品总数、库存总计金额等。将低于库存阈值的物资进行集中展示，支持通过物品名称及分类进行检索。</w:t>
      </w:r>
    </w:p>
    <w:p w14:paraId="7CD618F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②支持库存订正，形成订正单，实现对物资的增加或者减少。包含订正单号、订正人、订正时间、订正部门、备注，以及订正物品信息等。</w:t>
      </w:r>
    </w:p>
    <w:p w14:paraId="334D8EB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③领用单详情，内容包含：领用单号、领用人、领用时间、物品编码、</w:t>
      </w:r>
      <w:r>
        <w:rPr>
          <w:rFonts w:hint="eastAsia" w:ascii="宋体" w:hAnsi="宋体" w:cs="宋体"/>
          <w:b w:val="0"/>
          <w:bCs w:val="0"/>
          <w:color w:val="auto"/>
          <w:sz w:val="24"/>
          <w:szCs w:val="24"/>
          <w:highlight w:val="none"/>
          <w:lang w:eastAsia="zh-CN"/>
        </w:rPr>
        <w:t>物品名、所属分类</w:t>
      </w:r>
      <w:r>
        <w:rPr>
          <w:rFonts w:hint="eastAsia" w:ascii="宋体" w:hAnsi="宋体" w:eastAsia="宋体" w:cs="宋体"/>
          <w:b w:val="0"/>
          <w:bCs w:val="0"/>
          <w:color w:val="auto"/>
          <w:sz w:val="24"/>
          <w:szCs w:val="24"/>
          <w:highlight w:val="none"/>
        </w:rPr>
        <w:t>、单价、库存变化、小计、领用人、仓库。可根据领用单号，领用人、领用时间、领用部门搜索；领用单发放完成，领用单可直接打印。仓库领用情况汇总，可汇总各仓库在指定时间内的领用金额。包含仓库、领用部门、单数、金额、总单数、总金额。部门领用情况汇总，可汇总各部门在指定时间内的领用金额。包含领用部门、仓库、单数、金额、总单数、总金额。</w:t>
      </w:r>
    </w:p>
    <w:p w14:paraId="7563FA8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④退货汇总：根据退货时间可查询退货情况，包含物品编码、物品名称、品牌、型号、规格、供货商、数量、退货总计等。</w:t>
      </w:r>
    </w:p>
    <w:p w14:paraId="16F7A14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⑤台账汇总，可以依据分类、物品、检索、起讫时间、部门单位、供货商、仓库进行台账汇总，包括物品编码、所在仓库、品名规格、所属分类、单价、单位、数量、金额、期初</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指定时间区间之前</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、本期</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指定时间区间</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入库、本期返库、本期领用、本期报废、本期退货、期末</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指定时间区间之后</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库存、小结、领用部门、领用人信息等。统计物品操作后总单数、总金额。</w:t>
      </w:r>
    </w:p>
    <w:p w14:paraId="4455256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⑥进销存帐，包含物品名称、所在仓库、规格、计价单位、上期结余（数量、单价、金额）、本期入库（数量、单价、金额）、本期返库（数量、单价、金额）、本期出库（数量、单价、金额）、本期退货（数量、单价、金额）、本期结余（数量、单价、金额）。仓库物品数量（不足）和物品保质期（临期）预警。</w:t>
      </w:r>
    </w:p>
    <w:p w14:paraId="4EFC1FC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w:t>
      </w:r>
      <w:r>
        <w:rPr>
          <w:rFonts w:hint="eastAsia" w:ascii="宋体" w:hAnsi="宋体" w:cs="宋体"/>
          <w:b w:val="0"/>
          <w:bCs w:val="0"/>
          <w:color w:val="auto"/>
          <w:sz w:val="24"/>
          <w:szCs w:val="24"/>
          <w:highlight w:val="none"/>
          <w:lang w:val="en-US" w:eastAsia="zh-CN"/>
        </w:rPr>
        <w:t>7</w:t>
      </w:r>
      <w:r>
        <w:rPr>
          <w:rFonts w:hint="eastAsia" w:ascii="宋体" w:hAnsi="宋体" w:eastAsia="宋体" w:cs="宋体"/>
          <w:b w:val="0"/>
          <w:bCs w:val="0"/>
          <w:color w:val="auto"/>
          <w:sz w:val="24"/>
          <w:szCs w:val="24"/>
          <w:highlight w:val="none"/>
        </w:rPr>
        <w:t>）物资目录信息</w:t>
      </w:r>
      <w:r>
        <w:rPr>
          <w:rFonts w:hint="eastAsia" w:ascii="宋体" w:hAnsi="宋体" w:cs="宋体"/>
          <w:b w:val="0"/>
          <w:bCs w:val="0"/>
          <w:color w:val="auto"/>
          <w:sz w:val="24"/>
          <w:szCs w:val="24"/>
          <w:highlight w:val="none"/>
          <w:lang w:val="en-US" w:eastAsia="zh-CN"/>
        </w:rPr>
        <w:t>管理</w:t>
      </w:r>
      <w:r>
        <w:rPr>
          <w:rFonts w:hint="eastAsia" w:ascii="宋体" w:hAnsi="宋体" w:eastAsia="宋体" w:cs="宋体"/>
          <w:b w:val="0"/>
          <w:bCs w:val="0"/>
          <w:color w:val="auto"/>
          <w:sz w:val="24"/>
          <w:szCs w:val="24"/>
          <w:highlight w:val="none"/>
        </w:rPr>
        <w:t>。</w:t>
      </w:r>
    </w:p>
    <w:p w14:paraId="7A57071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①由采购管理方统一录入</w:t>
      </w:r>
      <w:r>
        <w:rPr>
          <w:rFonts w:hint="eastAsia" w:ascii="宋体" w:hAnsi="宋体" w:cs="宋体"/>
          <w:b w:val="0"/>
          <w:bCs w:val="0"/>
          <w:color w:val="auto"/>
          <w:sz w:val="24"/>
          <w:szCs w:val="24"/>
          <w:highlight w:val="none"/>
          <w:lang w:val="en-US" w:eastAsia="zh-CN"/>
        </w:rPr>
        <w:t>物资或商品</w:t>
      </w:r>
      <w:r>
        <w:rPr>
          <w:rFonts w:hint="eastAsia" w:ascii="宋体" w:hAnsi="宋体" w:eastAsia="宋体" w:cs="宋体"/>
          <w:b w:val="0"/>
          <w:bCs w:val="0"/>
          <w:color w:val="auto"/>
          <w:sz w:val="24"/>
          <w:szCs w:val="24"/>
          <w:highlight w:val="none"/>
        </w:rPr>
        <w:t>目录</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也可以由供应商录入，录入后经校方统一审核后正式生效。</w:t>
      </w:r>
      <w:r>
        <w:rPr>
          <w:rFonts w:hint="eastAsia" w:ascii="宋体" w:hAnsi="宋体" w:cs="宋体"/>
          <w:b w:val="0"/>
          <w:bCs w:val="0"/>
          <w:color w:val="auto"/>
          <w:sz w:val="24"/>
          <w:szCs w:val="24"/>
          <w:highlight w:val="none"/>
          <w:lang w:val="en-US" w:eastAsia="zh-CN"/>
        </w:rPr>
        <w:t>采购商品目录完成录入后，须经校方多级审核后正式生效。物资目录</w:t>
      </w:r>
      <w:r>
        <w:rPr>
          <w:rFonts w:hint="eastAsia" w:ascii="宋体" w:hAnsi="宋体" w:eastAsia="宋体" w:cs="宋体"/>
          <w:b w:val="0"/>
          <w:bCs w:val="0"/>
          <w:color w:val="auto"/>
          <w:sz w:val="24"/>
          <w:szCs w:val="24"/>
          <w:highlight w:val="none"/>
        </w:rPr>
        <w:t>显示系统中所有物资的清单，包括物品编码、</w:t>
      </w:r>
      <w:r>
        <w:rPr>
          <w:rFonts w:hint="eastAsia" w:ascii="宋体" w:hAnsi="宋体" w:cs="宋体"/>
          <w:b w:val="0"/>
          <w:bCs w:val="0"/>
          <w:color w:val="auto"/>
          <w:sz w:val="24"/>
          <w:szCs w:val="24"/>
          <w:highlight w:val="none"/>
          <w:lang w:eastAsia="zh-CN"/>
        </w:rPr>
        <w:t>物品名、所属分类</w:t>
      </w:r>
      <w:r>
        <w:rPr>
          <w:rFonts w:hint="eastAsia" w:ascii="宋体" w:hAnsi="宋体" w:eastAsia="宋体" w:cs="宋体"/>
          <w:b w:val="0"/>
          <w:bCs w:val="0"/>
          <w:color w:val="auto"/>
          <w:sz w:val="24"/>
          <w:szCs w:val="24"/>
          <w:highlight w:val="none"/>
        </w:rPr>
        <w:t>、单位、品牌、型号、规格，支持新增和修改。支持通过物品名称和分类进行检索。</w:t>
      </w:r>
    </w:p>
    <w:p w14:paraId="5916389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②支持新增供应商品审核并查看记录，包含物品名称、物品单价、调研单价、物品单位、品牌、型号、规格、物品分类、备注、状态、供应商、发起人、发起时间。</w:t>
      </w:r>
    </w:p>
    <w:p w14:paraId="663773F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③支持修改供应商品审核并查看记录，包含原名称/审核名称、调研单价、原单价/审核单价、原计量单位/审核单位、原品牌/审核品牌、原型号/审核型号、原规格/审核规格、原分类/审核分类、原备注/审核备注、原状态/现状态、供货商、发起人、发起时间。</w:t>
      </w:r>
    </w:p>
    <w:p w14:paraId="34024E20">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.物品租借领用</w:t>
      </w:r>
    </w:p>
    <w:p w14:paraId="6AEC3B8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（1）支持在线申请，包括学号/工号、申请人、类型、起始日期、截止日期、申请原因、物品编码、物品名称、押金、实际金额、商品租金、数量、</w:t>
      </w:r>
      <w:r>
        <w:rPr>
          <w:rFonts w:hint="eastAsia" w:ascii="宋体" w:hAnsi="宋体" w:eastAsia="宋体" w:cs="宋体"/>
          <w:b w:val="0"/>
          <w:bCs w:val="0"/>
          <w:color w:val="auto"/>
          <w:sz w:val="24"/>
          <w:szCs w:val="24"/>
          <w:highlight w:val="none"/>
          <w:lang w:val="en-US" w:eastAsia="zh-CN"/>
        </w:rPr>
        <w:t>照片</w:t>
      </w:r>
      <w:r>
        <w:rPr>
          <w:rFonts w:hint="eastAsia" w:ascii="宋体" w:hAnsi="宋体" w:eastAsia="宋体" w:cs="宋体"/>
          <w:b w:val="0"/>
          <w:bCs w:val="0"/>
          <w:color w:val="auto"/>
          <w:sz w:val="24"/>
          <w:szCs w:val="24"/>
          <w:highlight w:val="none"/>
        </w:rPr>
        <w:t>等。</w:t>
      </w:r>
    </w:p>
    <w:p w14:paraId="485DF16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（2）支持查看租借列表，可根据时间段、类型、状态检索，包含单号、类型、申请人学号、申请人姓名、开始时间、结束时间、状态、创建时间等。可打印、导出。</w:t>
      </w:r>
    </w:p>
    <w:p w14:paraId="2D45B73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（3）支持申请审核，进行同意或驳回处理，流程后台可自定义，可更改租借类型；审核通过后自动生成领用码</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供扫码出借，扫码归还</w:t>
      </w:r>
      <w:r>
        <w:rPr>
          <w:rFonts w:hint="eastAsia" w:ascii="宋体" w:hAnsi="宋体" w:eastAsia="宋体" w:cs="宋体"/>
          <w:b w:val="0"/>
          <w:bCs w:val="0"/>
          <w:color w:val="auto"/>
          <w:sz w:val="24"/>
          <w:szCs w:val="24"/>
          <w:highlight w:val="none"/>
        </w:rPr>
        <w:t>。</w:t>
      </w:r>
    </w:p>
    <w:p w14:paraId="3740624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（4）支持扫码领取及归还；管理员对发放、归还进行管理。</w:t>
      </w:r>
      <w:r>
        <w:rPr>
          <w:rFonts w:hint="eastAsia" w:ascii="宋体" w:hAnsi="宋体" w:cs="宋体"/>
          <w:b w:val="0"/>
          <w:bCs w:val="0"/>
          <w:color w:val="auto"/>
          <w:sz w:val="24"/>
          <w:szCs w:val="24"/>
          <w:highlight w:val="none"/>
          <w:lang w:val="en-US" w:eastAsia="zh-CN"/>
        </w:rPr>
        <w:t>必要时生成证明材料，作为资产转移或变更的附件。</w:t>
      </w:r>
    </w:p>
    <w:p w14:paraId="40C35AC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（5）支持管理员对可租借物品出入库管理，可添加入库、报废商品；可根据时间段、类型、状态检索；包含单号、创建人、类型、创建时间、状态等。</w:t>
      </w:r>
    </w:p>
    <w:p w14:paraId="6458C35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（6）支持库存汇总，可根据物品名、物品分类检索，包含物品名、所属分类、单位、应有库存、实际库存、品牌、型号、规格。</w:t>
      </w:r>
    </w:p>
    <w:p w14:paraId="20EA662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（7）支持分类管理（可下载模板，可无限级分类）、物资管理（所属分类、物品名称、计量单位、品牌、型号、规格、</w:t>
      </w:r>
      <w:r>
        <w:rPr>
          <w:rFonts w:hint="eastAsia" w:ascii="宋体" w:hAnsi="宋体" w:eastAsia="宋体" w:cs="宋体"/>
          <w:b w:val="0"/>
          <w:bCs w:val="0"/>
          <w:color w:val="auto"/>
          <w:sz w:val="24"/>
          <w:szCs w:val="24"/>
          <w:highlight w:val="none"/>
          <w:lang w:val="en-US" w:eastAsia="zh-CN"/>
        </w:rPr>
        <w:t>图片、</w:t>
      </w:r>
      <w:r>
        <w:rPr>
          <w:rFonts w:hint="eastAsia" w:ascii="宋体" w:hAnsi="宋体" w:eastAsia="宋体" w:cs="宋体"/>
          <w:b w:val="0"/>
          <w:bCs w:val="0"/>
          <w:color w:val="auto"/>
          <w:sz w:val="24"/>
          <w:szCs w:val="24"/>
          <w:highlight w:val="none"/>
        </w:rPr>
        <w:t>租金、押金）。</w:t>
      </w:r>
    </w:p>
    <w:p w14:paraId="1A1062B3">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.报表统计</w:t>
      </w:r>
    </w:p>
    <w:p w14:paraId="5AB7AF8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（1）库存报表：支持汇总表、明细表、预警报表等库存相关报表。</w:t>
      </w:r>
    </w:p>
    <w:p w14:paraId="244E87A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（2）采购报表：支持汇总表、明细表、分析报表等采购相关报表。</w:t>
      </w:r>
    </w:p>
    <w:p w14:paraId="69278C2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（3）领用报表：支持领用相关统计报表。</w:t>
      </w:r>
    </w:p>
    <w:p w14:paraId="527B580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（4）支持自定义报表模板，支持导出Excel、PDF等格式。</w:t>
      </w:r>
    </w:p>
    <w:p w14:paraId="48B02693">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（四）餐饮服务</w:t>
      </w:r>
    </w:p>
    <w:p w14:paraId="5611B99D">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1.食堂采购管理</w:t>
      </w:r>
    </w:p>
    <w:p w14:paraId="11AAFA5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（1）</w:t>
      </w:r>
      <w:r>
        <w:rPr>
          <w:rFonts w:hint="eastAsia" w:ascii="宋体" w:hAnsi="宋体" w:cs="宋体"/>
          <w:b w:val="0"/>
          <w:bCs w:val="0"/>
          <w:color w:val="auto"/>
          <w:sz w:val="24"/>
          <w:szCs w:val="24"/>
          <w:highlight w:val="none"/>
          <w:lang w:val="en-US" w:eastAsia="zh-CN"/>
        </w:rPr>
        <w:t>基本流程。食堂物资采购管理的基本流程同（三）资采管理2.采购管理（1）采购管理基本流程</w:t>
      </w:r>
      <w:r>
        <w:rPr>
          <w:rFonts w:hint="eastAsia" w:ascii="宋体" w:hAnsi="宋体" w:eastAsia="宋体" w:cs="宋体"/>
          <w:b w:val="0"/>
          <w:bCs w:val="0"/>
          <w:color w:val="auto"/>
          <w:sz w:val="24"/>
          <w:szCs w:val="24"/>
          <w:highlight w:val="none"/>
        </w:rPr>
        <w:t>①</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⑥</w:t>
      </w:r>
      <w:r>
        <w:rPr>
          <w:rFonts w:hint="eastAsia" w:ascii="宋体" w:hAnsi="宋体" w:cs="宋体"/>
          <w:b w:val="0"/>
          <w:bCs w:val="0"/>
          <w:color w:val="auto"/>
          <w:sz w:val="24"/>
          <w:szCs w:val="24"/>
          <w:highlight w:val="none"/>
          <w:lang w:val="en-US" w:eastAsia="zh-CN"/>
        </w:rPr>
        <w:t>。其中：</w:t>
      </w:r>
    </w:p>
    <w:p w14:paraId="734903A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①采购方创建采购申请单，可根据窗口、商铺大类、品名、价格、供应商等查询商品目录，确定采购数量，</w:t>
      </w:r>
      <w:r>
        <w:rPr>
          <w:rFonts w:hint="eastAsia" w:ascii="宋体" w:hAnsi="宋体" w:eastAsia="宋体" w:cs="宋体"/>
          <w:b w:val="0"/>
          <w:bCs w:val="0"/>
          <w:color w:val="auto"/>
          <w:sz w:val="24"/>
          <w:szCs w:val="24"/>
          <w:highlight w:val="none"/>
          <w:lang w:val="en-US" w:eastAsia="zh-CN"/>
        </w:rPr>
        <w:t>选定供应商，</w:t>
      </w:r>
      <w:r>
        <w:rPr>
          <w:rFonts w:hint="eastAsia" w:ascii="宋体" w:hAnsi="宋体" w:eastAsia="宋体" w:cs="宋体"/>
          <w:b w:val="0"/>
          <w:bCs w:val="0"/>
          <w:color w:val="auto"/>
          <w:sz w:val="24"/>
          <w:szCs w:val="24"/>
          <w:highlight w:val="none"/>
        </w:rPr>
        <w:t>形成采购申请单明细。</w:t>
      </w:r>
    </w:p>
    <w:p w14:paraId="13AFAA7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其他流程和要求不变。</w:t>
      </w:r>
    </w:p>
    <w:p w14:paraId="4E26A6B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（2）</w:t>
      </w:r>
      <w:r>
        <w:rPr>
          <w:rFonts w:hint="eastAsia" w:ascii="宋体" w:hAnsi="宋体" w:cs="宋体"/>
          <w:b w:val="0"/>
          <w:bCs w:val="0"/>
          <w:color w:val="auto"/>
          <w:sz w:val="24"/>
          <w:szCs w:val="24"/>
          <w:highlight w:val="none"/>
          <w:lang w:val="en-US" w:eastAsia="zh-CN"/>
        </w:rPr>
        <w:t>智慧</w:t>
      </w:r>
      <w:r>
        <w:rPr>
          <w:rFonts w:hint="eastAsia" w:ascii="宋体" w:hAnsi="宋体" w:eastAsia="宋体" w:cs="宋体"/>
          <w:b w:val="0"/>
          <w:bCs w:val="0"/>
          <w:color w:val="auto"/>
          <w:sz w:val="24"/>
          <w:szCs w:val="24"/>
          <w:highlight w:val="none"/>
        </w:rPr>
        <w:t>验收功能。</w:t>
      </w:r>
      <w:r>
        <w:rPr>
          <w:rFonts w:hint="eastAsia" w:ascii="宋体" w:hAnsi="宋体" w:cs="宋体"/>
          <w:b w:val="0"/>
          <w:bCs w:val="0"/>
          <w:color w:val="auto"/>
          <w:sz w:val="24"/>
          <w:szCs w:val="24"/>
          <w:highlight w:val="none"/>
          <w:lang w:val="en-US" w:eastAsia="zh-CN"/>
        </w:rPr>
        <w:t>食堂智慧</w:t>
      </w:r>
      <w:r>
        <w:rPr>
          <w:rFonts w:hint="eastAsia" w:ascii="宋体" w:hAnsi="宋体" w:eastAsia="宋体" w:cs="宋体"/>
          <w:b w:val="0"/>
          <w:bCs w:val="0"/>
          <w:color w:val="auto"/>
          <w:sz w:val="24"/>
          <w:szCs w:val="24"/>
          <w:highlight w:val="none"/>
        </w:rPr>
        <w:t>验收</w:t>
      </w:r>
      <w:r>
        <w:rPr>
          <w:rFonts w:hint="eastAsia" w:ascii="宋体" w:hAnsi="宋体" w:cs="宋体"/>
          <w:b w:val="0"/>
          <w:bCs w:val="0"/>
          <w:color w:val="auto"/>
          <w:sz w:val="24"/>
          <w:szCs w:val="24"/>
          <w:highlight w:val="none"/>
          <w:lang w:val="en-US" w:eastAsia="zh-CN"/>
        </w:rPr>
        <w:t>功能，与（三）资采管理3.智慧验收功能相同，但要体现食堂管理的要求和特点。</w:t>
      </w:r>
    </w:p>
    <w:p w14:paraId="4CBCBAD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支持根据有关文件要求和学校需求，自定义调整相关功能。</w:t>
      </w:r>
    </w:p>
    <w:p w14:paraId="7050EC92">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2.食堂安全档案</w:t>
      </w:r>
    </w:p>
    <w:p w14:paraId="0191A97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支持项目创建，包含年份、名称、项目分类、资料分类、发布时间、可见范围、项目介绍。支持项目分类管理和项目有关资料类型的在线上传，包括岗位职责、经营资质、人员资质、管理制度、日常检查记录、供应管理记录、过程控制记录、监管记录类、其他等并生成电子档。</w:t>
      </w:r>
    </w:p>
    <w:p w14:paraId="2960D8E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（2）支持在线网盘管理，可以轻松上传、存储、管理和共享文件，支持创建文件夹进行分类存储，提供文件上传与编辑功能，可下载文件。</w:t>
      </w:r>
    </w:p>
    <w:p w14:paraId="165E12E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支持资料的管理，包含标题、上传人、创建时间、检索标签，根据不同的类别上传相关的资料。支持资料分类管理，包含：名称、排序等；表单列表管理，包含表单名称、所属资料、添加时间等；支持表单配置管理，包含名称、名、数据类型、数据值、排序等，可进行表单预览；可新增、编辑、删除。</w:t>
      </w:r>
    </w:p>
    <w:p w14:paraId="1DBD192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w:t>
      </w:r>
      <w:r>
        <w:rPr>
          <w:rFonts w:hint="eastAsia" w:ascii="宋体" w:hAnsi="宋体" w:eastAsia="宋体" w:cs="宋体"/>
          <w:color w:val="auto"/>
          <w:sz w:val="24"/>
          <w:szCs w:val="24"/>
          <w:highlight w:val="none"/>
        </w:rPr>
        <w:t>项目综合管理资料</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项目立项文件、实施进度计划、项目维护变更资料、商务合作资料、管理制度文件、项目验收材料、业务统计报表、款项支付凭证；人事人员档案：从业人员基础信息、从业人员健康证、学历证书、劳动合同、岗位培训记录；食材供货与卫生资料：食材供应商立项资料、供货合同、验收单据、食材供货资质、索证索票台账；食堂综合安全档案：岗位职责文件、经营许可资质、从业人员资质、内部管理制度、日常安全检查记录、食材供应管控记录、全流程操作管控记录、监管部门检查记录、其他综合备查资料。</w:t>
      </w:r>
      <w:r>
        <w:rPr>
          <w:rFonts w:hint="eastAsia" w:ascii="宋体" w:hAnsi="宋体" w:eastAsia="宋体" w:cs="宋体"/>
          <w:b w:val="0"/>
          <w:bCs w:val="0"/>
          <w:color w:val="auto"/>
          <w:sz w:val="24"/>
          <w:szCs w:val="24"/>
          <w:highlight w:val="none"/>
        </w:rPr>
        <w:t>支持文件格式自定义，可以满足用户对于不同文件格式的需求。支持文件目录自定义。支持文件查询，可以根据不同的资料类型进行检索：</w:t>
      </w:r>
      <w:r>
        <w:rPr>
          <w:rFonts w:hint="eastAsia" w:ascii="宋体" w:hAnsi="宋体" w:eastAsia="宋体" w:cs="宋体"/>
          <w:color w:val="auto"/>
          <w:sz w:val="24"/>
          <w:szCs w:val="24"/>
          <w:highlight w:val="none"/>
        </w:rPr>
        <w:t>食堂日常经营台账：餐具消毒记录、晨检记录、食材清洗加工记录、食品留样记录、农产品农残检测记录、收餐交接记录、操作间自检记录、餐厨废弃物处置记录、区域清洁消杀记录；消防安全管理档案：消防设施台账、消防巡检记录、消防隐患整改资料、消防应急预案、消防培训演练记录</w:t>
      </w:r>
      <w:r>
        <w:rPr>
          <w:rFonts w:hint="eastAsia" w:ascii="宋体" w:hAnsi="宋体" w:eastAsia="宋体" w:cs="宋体"/>
          <w:b w:val="0"/>
          <w:bCs w:val="0"/>
          <w:color w:val="auto"/>
          <w:sz w:val="24"/>
          <w:szCs w:val="24"/>
          <w:highlight w:val="none"/>
        </w:rPr>
        <w:t>。</w:t>
      </w:r>
    </w:p>
    <w:p w14:paraId="511D3B3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（5）支持分组列表管理，包含名称、排序、添加时间等，可设置查看人员。</w:t>
      </w:r>
    </w:p>
    <w:p w14:paraId="0EB5334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（6）支持权限设置，可以对不同用户进行权限管理，包含登录名、姓名、角色、部门、部门编码、排序。</w:t>
      </w:r>
    </w:p>
    <w:p w14:paraId="3E527B4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（7）支持日管控、周排查、月调度管理，可以在线填报、在线统计汇总</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支持落实食品安全两个责任制公司信息填报。</w:t>
      </w:r>
    </w:p>
    <w:p w14:paraId="5C19CF3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（8）</w:t>
      </w:r>
      <w:r>
        <w:rPr>
          <w:rFonts w:hint="eastAsia" w:ascii="宋体" w:hAnsi="宋体" w:eastAsia="宋体" w:cs="宋体"/>
          <w:b w:val="0"/>
          <w:bCs w:val="0"/>
          <w:color w:val="auto"/>
          <w:sz w:val="24"/>
          <w:szCs w:val="24"/>
          <w:highlight w:val="none"/>
          <w:lang w:val="en-US" w:eastAsia="zh-CN"/>
        </w:rPr>
        <w:t>支持通过AI自动分析食堂安全档案，对于异常情况进行预警展示</w:t>
      </w:r>
      <w:r>
        <w:rPr>
          <w:rFonts w:hint="eastAsia" w:ascii="宋体" w:hAnsi="宋体" w:eastAsia="宋体" w:cs="宋体"/>
          <w:b w:val="0"/>
          <w:bCs w:val="0"/>
          <w:color w:val="auto"/>
          <w:sz w:val="24"/>
          <w:szCs w:val="24"/>
          <w:highlight w:val="none"/>
        </w:rPr>
        <w:t>。</w:t>
      </w:r>
    </w:p>
    <w:p w14:paraId="13EAEF55">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3.在线订餐</w:t>
      </w:r>
    </w:p>
    <w:p w14:paraId="1076C29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（1）支持商家入驻申请，填报</w:t>
      </w:r>
      <w:r>
        <w:rPr>
          <w:rFonts w:hint="eastAsia" w:ascii="宋体" w:hAnsi="宋体" w:cs="宋体"/>
          <w:b w:val="0"/>
          <w:bCs w:val="0"/>
          <w:color w:val="auto"/>
          <w:sz w:val="24"/>
          <w:szCs w:val="24"/>
          <w:highlight w:val="none"/>
          <w:lang w:val="en-US" w:eastAsia="zh-CN"/>
        </w:rPr>
        <w:t>指定</w:t>
      </w:r>
      <w:r>
        <w:rPr>
          <w:rFonts w:hint="eastAsia" w:ascii="宋体" w:hAnsi="宋体" w:eastAsia="宋体" w:cs="宋体"/>
          <w:b w:val="0"/>
          <w:bCs w:val="0"/>
          <w:color w:val="auto"/>
          <w:sz w:val="24"/>
          <w:szCs w:val="24"/>
          <w:highlight w:val="none"/>
        </w:rPr>
        <w:t>信息</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商家入驻成功后，可以上传商品信息，包括：商品名称、商品分类、商品原价、商品售价、打包费、商品销量、商品状态、商品简介、依能饮料、商品标签、商品封面图、商品轮播图、商品规格、单规格多规格、商品属性、原价、售价、商品详情；商家可以对商品进行批量上架和下架。支持管理用户进行首页装修。支持商家在线设置优惠券，包括优惠券名称、图片、优惠券金额、最低消费、有效天数等。</w:t>
      </w:r>
    </w:p>
    <w:p w14:paraId="5690A1C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（2）支持在移动端进行在线订餐（功能开放时间段、开放对象可自定义），进入商铺后，可以根据不同的商品分类快速查找商品。下单时支持选择</w:t>
      </w:r>
      <w:r>
        <w:rPr>
          <w:rFonts w:hint="eastAsia" w:ascii="宋体" w:hAnsi="宋体" w:cs="宋体"/>
          <w:b w:val="0"/>
          <w:bCs w:val="0"/>
          <w:color w:val="auto"/>
          <w:sz w:val="24"/>
          <w:szCs w:val="24"/>
          <w:highlight w:val="none"/>
          <w:lang w:val="en-US" w:eastAsia="zh-CN"/>
        </w:rPr>
        <w:t>取餐时间</w:t>
      </w:r>
      <w:r>
        <w:rPr>
          <w:rFonts w:hint="eastAsia" w:ascii="宋体" w:hAnsi="宋体" w:eastAsia="宋体" w:cs="宋体"/>
          <w:b w:val="0"/>
          <w:bCs w:val="0"/>
          <w:color w:val="auto"/>
          <w:sz w:val="24"/>
          <w:szCs w:val="24"/>
          <w:highlight w:val="none"/>
        </w:rPr>
        <w:t>或外卖</w:t>
      </w:r>
      <w:r>
        <w:rPr>
          <w:rFonts w:hint="eastAsia" w:ascii="宋体" w:hAnsi="宋体" w:cs="宋体"/>
          <w:b w:val="0"/>
          <w:bCs w:val="0"/>
          <w:color w:val="auto"/>
          <w:sz w:val="24"/>
          <w:szCs w:val="24"/>
          <w:highlight w:val="none"/>
          <w:lang w:val="en-US" w:eastAsia="zh-CN"/>
        </w:rPr>
        <w:t>配送时间</w:t>
      </w:r>
      <w:r>
        <w:rPr>
          <w:rFonts w:hint="eastAsia" w:ascii="宋体" w:hAnsi="宋体" w:eastAsia="宋体" w:cs="宋体"/>
          <w:b w:val="0"/>
          <w:bCs w:val="0"/>
          <w:color w:val="auto"/>
          <w:sz w:val="24"/>
          <w:szCs w:val="24"/>
          <w:highlight w:val="none"/>
        </w:rPr>
        <w:t>。支持在线发送消息，买家及卖家可以实时在线沟通。支付定金后系统生成二维码，下单后凭码取餐。</w:t>
      </w:r>
    </w:p>
    <w:p w14:paraId="4B54EE5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w:t>
      </w: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）支持对接校园一卡通系统或学校</w:t>
      </w:r>
      <w:r>
        <w:rPr>
          <w:rFonts w:hint="eastAsia" w:ascii="宋体" w:hAnsi="宋体" w:eastAsia="宋体" w:cs="宋体"/>
          <w:b w:val="0"/>
          <w:bCs w:val="0"/>
          <w:color w:val="auto"/>
          <w:sz w:val="24"/>
          <w:szCs w:val="24"/>
          <w:highlight w:val="none"/>
          <w:lang w:val="en-US" w:eastAsia="zh-CN"/>
        </w:rPr>
        <w:t>指定账户</w:t>
      </w:r>
      <w:r>
        <w:rPr>
          <w:rFonts w:hint="eastAsia" w:ascii="宋体" w:hAnsi="宋体" w:eastAsia="宋体" w:cs="宋体"/>
          <w:b w:val="0"/>
          <w:bCs w:val="0"/>
          <w:color w:val="auto"/>
          <w:sz w:val="24"/>
          <w:szCs w:val="24"/>
          <w:highlight w:val="none"/>
        </w:rPr>
        <w:t>在线付款。支持在线支付尾款功能，尾款金额由餐厅人员录入，录入后下单人在线支付。</w:t>
      </w:r>
    </w:p>
    <w:p w14:paraId="679E512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w:t>
      </w:r>
      <w:r>
        <w:rPr>
          <w:rFonts w:hint="eastAsia" w:ascii="宋体"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rPr>
        <w:t>）管理后台支持用户管理，包括用户、状态、余额、月下单量、下单记录等。</w:t>
      </w:r>
    </w:p>
    <w:p w14:paraId="29FE850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w:t>
      </w:r>
      <w:r>
        <w:rPr>
          <w:rFonts w:hint="eastAsia" w:ascii="宋体"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）管理用户及商家可以看到权限内的订单信息，包括：下单用户、手机号、商铺信息、订单类型、配送信息、订单号、商品总价、优惠金额、打包费、支付金额、支付时间、取餐号、备注等。</w:t>
      </w:r>
    </w:p>
    <w:p w14:paraId="7630BA3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w:t>
      </w:r>
      <w:r>
        <w:rPr>
          <w:rFonts w:hint="eastAsia" w:ascii="宋体" w:hAnsi="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rPr>
        <w:t>）支持管理用户查看平台运行信息，包括：总用户数、今日新增、本月新增、本年新增、今日订餐收入、本月订餐收入、本年订餐收入、今日订餐接单数量、订单总金额、订单数量、到店订单数、订餐订单数、到店订单金额、订餐订单金额、退款订单数、退款金额、订餐分析、用户分析、商铺统计、订餐收入分析、商铺收益排行等。</w:t>
      </w:r>
    </w:p>
    <w:p w14:paraId="561DBEFE">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4.食堂</w:t>
      </w:r>
      <w:r>
        <w:rPr>
          <w:rFonts w:hint="eastAsia" w:ascii="宋体" w:hAnsi="宋体" w:eastAsia="宋体" w:cs="宋体"/>
          <w:b/>
          <w:bCs/>
          <w:color w:val="auto"/>
          <w:sz w:val="24"/>
          <w:szCs w:val="24"/>
          <w:highlight w:val="none"/>
          <w:lang w:val="en-US" w:eastAsia="zh-CN"/>
        </w:rPr>
        <w:t>公益性监管</w:t>
      </w:r>
    </w:p>
    <w:p w14:paraId="6C485CD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eastAsia="zh-CN"/>
        </w:rPr>
        <w:t>）</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支持对各食堂公示</w:t>
      </w:r>
      <w:r>
        <w:rPr>
          <w:rFonts w:hint="eastAsia" w:ascii="宋体" w:hAnsi="宋体" w:cs="宋体"/>
          <w:b/>
          <w:bCs/>
          <w:color w:val="auto"/>
          <w:sz w:val="24"/>
          <w:szCs w:val="24"/>
          <w:highlight w:val="none"/>
          <w:lang w:val="en-US" w:eastAsia="zh-CN"/>
        </w:rPr>
        <w:t>三餐</w:t>
      </w:r>
      <w:r>
        <w:rPr>
          <w:rFonts w:hint="eastAsia" w:ascii="宋体" w:hAnsi="宋体" w:eastAsia="宋体" w:cs="宋体"/>
          <w:b/>
          <w:bCs/>
          <w:color w:val="auto"/>
          <w:sz w:val="24"/>
          <w:szCs w:val="24"/>
          <w:highlight w:val="none"/>
        </w:rPr>
        <w:t>菜谱及</w:t>
      </w:r>
      <w:r>
        <w:rPr>
          <w:rFonts w:hint="eastAsia" w:ascii="宋体" w:hAnsi="宋体" w:cs="宋体"/>
          <w:b/>
          <w:bCs/>
          <w:color w:val="auto"/>
          <w:sz w:val="24"/>
          <w:szCs w:val="24"/>
          <w:highlight w:val="none"/>
          <w:lang w:val="en-US" w:eastAsia="zh-CN"/>
        </w:rPr>
        <w:t>菜品单价</w:t>
      </w:r>
      <w:r>
        <w:rPr>
          <w:rFonts w:hint="eastAsia" w:ascii="宋体" w:hAnsi="宋体" w:eastAsia="宋体" w:cs="宋体"/>
          <w:b/>
          <w:bCs/>
          <w:color w:val="auto"/>
          <w:sz w:val="24"/>
          <w:szCs w:val="24"/>
          <w:highlight w:val="none"/>
        </w:rPr>
        <w:t>，支持图片、文字、表格等格式。所有菜品都要经过成本核算，新增单品要经申请审批，测算</w:t>
      </w:r>
      <w:r>
        <w:rPr>
          <w:rFonts w:hint="eastAsia" w:ascii="宋体" w:hAnsi="宋体" w:eastAsia="宋体" w:cs="宋体"/>
          <w:b/>
          <w:bCs/>
          <w:color w:val="auto"/>
          <w:sz w:val="24"/>
          <w:szCs w:val="24"/>
          <w:highlight w:val="none"/>
          <w:lang w:val="en-US" w:eastAsia="zh-CN"/>
        </w:rPr>
        <w:t>单品</w:t>
      </w:r>
      <w:r>
        <w:rPr>
          <w:rFonts w:hint="eastAsia" w:ascii="宋体" w:hAnsi="宋体" w:eastAsia="宋体" w:cs="宋体"/>
          <w:b/>
          <w:bCs/>
          <w:color w:val="auto"/>
          <w:sz w:val="24"/>
          <w:szCs w:val="24"/>
          <w:highlight w:val="none"/>
        </w:rPr>
        <w:t>成本毛利。</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重点演示前述功能的实现方式，提供演示视频，否则作无效投标处理</w:t>
      </w:r>
      <w:r>
        <w:rPr>
          <w:rFonts w:hint="eastAsia" w:ascii="宋体" w:hAnsi="宋体" w:cs="宋体"/>
          <w:b/>
          <w:bCs/>
          <w:color w:val="auto"/>
          <w:sz w:val="24"/>
          <w:szCs w:val="24"/>
          <w:highlight w:val="none"/>
          <w:lang w:eastAsia="zh-CN"/>
        </w:rPr>
        <w:t>）。</w:t>
      </w:r>
      <w:r>
        <w:rPr>
          <w:rFonts w:hint="eastAsia" w:ascii="宋体" w:hAnsi="宋体" w:eastAsia="宋体" w:cs="宋体"/>
          <w:b w:val="0"/>
          <w:bCs w:val="0"/>
          <w:color w:val="auto"/>
          <w:sz w:val="24"/>
          <w:szCs w:val="24"/>
          <w:highlight w:val="none"/>
        </w:rPr>
        <w:t>具体根据学校实际需求</w:t>
      </w:r>
      <w:r>
        <w:rPr>
          <w:rFonts w:hint="eastAsia" w:ascii="宋体" w:hAnsi="宋体" w:eastAsia="宋体" w:cs="宋体"/>
          <w:b w:val="0"/>
          <w:bCs w:val="0"/>
          <w:color w:val="auto"/>
          <w:sz w:val="24"/>
          <w:szCs w:val="24"/>
          <w:highlight w:val="none"/>
          <w:lang w:val="en-US" w:eastAsia="zh-CN"/>
        </w:rPr>
        <w:t>落实</w:t>
      </w:r>
      <w:r>
        <w:rPr>
          <w:rFonts w:hint="eastAsia" w:ascii="宋体" w:hAnsi="宋体" w:eastAsia="宋体" w:cs="宋体"/>
          <w:b w:val="0"/>
          <w:bCs w:val="0"/>
          <w:color w:val="auto"/>
          <w:sz w:val="24"/>
          <w:szCs w:val="24"/>
          <w:highlight w:val="none"/>
        </w:rPr>
        <w:t>。</w:t>
      </w:r>
    </w:p>
    <w:p w14:paraId="3FB2946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食堂各经营户营业额情况汇总、横向比较和纵向比较。</w:t>
      </w:r>
    </w:p>
    <w:p w14:paraId="0550F27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（3）各食堂营业额数据支持人工录入，在校方提供相关数据接口或数据库访问权的情况下也支持从各档口</w:t>
      </w:r>
      <w:r>
        <w:rPr>
          <w:rFonts w:hint="eastAsia" w:ascii="宋体" w:hAnsi="宋体" w:cs="宋体"/>
          <w:b w:val="0"/>
          <w:bCs w:val="0"/>
          <w:color w:val="auto"/>
          <w:sz w:val="24"/>
          <w:szCs w:val="24"/>
          <w:highlight w:val="none"/>
          <w:lang w:val="en-US" w:eastAsia="zh-CN"/>
        </w:rPr>
        <w:t>卡机</w:t>
      </w:r>
      <w:r>
        <w:rPr>
          <w:rFonts w:hint="eastAsia" w:ascii="宋体" w:hAnsi="宋体" w:eastAsia="宋体" w:cs="宋体"/>
          <w:b w:val="0"/>
          <w:bCs w:val="0"/>
          <w:color w:val="auto"/>
          <w:sz w:val="24"/>
          <w:szCs w:val="24"/>
          <w:highlight w:val="none"/>
        </w:rPr>
        <w:t>读取。</w:t>
      </w:r>
    </w:p>
    <w:p w14:paraId="1732037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（4）各餐厅水、电、燃气费，数据支持人工录入，在校方提供相关数据接口或数据库访问权的情况下也支持从各智能水、电、燃气表读取。</w:t>
      </w:r>
    </w:p>
    <w:p w14:paraId="0FB464E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（5）销售毛利率辅助核算，汇总展示食堂各经营户在指定的时间段内，</w:t>
      </w:r>
      <w:r>
        <w:rPr>
          <w:rFonts w:hint="eastAsia" w:ascii="宋体" w:hAnsi="宋体" w:cs="宋体"/>
          <w:b w:val="0"/>
          <w:bCs w:val="0"/>
          <w:color w:val="auto"/>
          <w:sz w:val="24"/>
          <w:szCs w:val="24"/>
          <w:highlight w:val="none"/>
          <w:lang w:val="en-US" w:eastAsia="zh-CN"/>
        </w:rPr>
        <w:t>营业</w:t>
      </w:r>
      <w:r>
        <w:rPr>
          <w:rFonts w:hint="eastAsia" w:ascii="宋体" w:hAnsi="宋体" w:eastAsia="宋体" w:cs="宋体"/>
          <w:b w:val="0"/>
          <w:bCs w:val="0"/>
          <w:color w:val="auto"/>
          <w:sz w:val="24"/>
          <w:szCs w:val="24"/>
          <w:highlight w:val="none"/>
        </w:rPr>
        <w:t xml:space="preserve">额汇总、水电气费用汇总、原料分类成本费汇总，从而可以得出毛利情况。 </w:t>
      </w:r>
    </w:p>
    <w:p w14:paraId="72A55C1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（6）</w:t>
      </w:r>
      <w:r>
        <w:rPr>
          <w:rFonts w:hint="eastAsia" w:ascii="宋体" w:hAnsi="宋体" w:eastAsia="宋体" w:cs="宋体"/>
          <w:b w:val="0"/>
          <w:bCs w:val="0"/>
          <w:color w:val="auto"/>
          <w:sz w:val="24"/>
          <w:szCs w:val="24"/>
          <w:highlight w:val="none"/>
          <w:lang w:val="en-US" w:eastAsia="zh-CN"/>
        </w:rPr>
        <w:t>汇总食材采购数据，列入结算数据表，支持公益性监管数据。</w:t>
      </w:r>
    </w:p>
    <w:p w14:paraId="358AE54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（7）其他支持食堂公益性监管的数据统计、汇总和分析。</w:t>
      </w:r>
    </w:p>
    <w:p w14:paraId="089BA68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（8）AI自动生成</w:t>
      </w:r>
      <w:r>
        <w:rPr>
          <w:rFonts w:hint="eastAsia" w:ascii="宋体" w:hAnsi="宋体" w:cs="宋体"/>
          <w:b w:val="0"/>
          <w:bCs w:val="0"/>
          <w:color w:val="auto"/>
          <w:sz w:val="24"/>
          <w:szCs w:val="24"/>
          <w:highlight w:val="none"/>
          <w:lang w:val="en-US" w:eastAsia="zh-CN"/>
        </w:rPr>
        <w:t>菜品</w:t>
      </w:r>
      <w:r>
        <w:rPr>
          <w:rFonts w:hint="eastAsia" w:ascii="宋体" w:hAnsi="宋体" w:eastAsia="宋体" w:cs="宋体"/>
          <w:b w:val="0"/>
          <w:bCs w:val="0"/>
          <w:color w:val="auto"/>
          <w:sz w:val="24"/>
          <w:szCs w:val="24"/>
          <w:highlight w:val="none"/>
          <w:lang w:val="en-US" w:eastAsia="zh-CN"/>
        </w:rPr>
        <w:t>图片：支持录入菜品后，AI自动生成菜品</w:t>
      </w:r>
      <w:r>
        <w:rPr>
          <w:rFonts w:hint="eastAsia" w:ascii="宋体" w:hAnsi="宋体" w:cs="宋体"/>
          <w:b w:val="0"/>
          <w:bCs w:val="0"/>
          <w:color w:val="auto"/>
          <w:sz w:val="24"/>
          <w:szCs w:val="24"/>
          <w:highlight w:val="none"/>
          <w:lang w:val="en-US" w:eastAsia="zh-CN"/>
        </w:rPr>
        <w:t>参考</w:t>
      </w:r>
      <w:r>
        <w:rPr>
          <w:rFonts w:hint="eastAsia" w:ascii="宋体" w:hAnsi="宋体" w:eastAsia="宋体" w:cs="宋体"/>
          <w:b w:val="0"/>
          <w:bCs w:val="0"/>
          <w:color w:val="auto"/>
          <w:sz w:val="24"/>
          <w:szCs w:val="24"/>
          <w:highlight w:val="none"/>
          <w:lang w:val="en-US" w:eastAsia="zh-CN"/>
        </w:rPr>
        <w:t>图片。</w:t>
      </w:r>
    </w:p>
    <w:p w14:paraId="32BF1998">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5.电子券发放</w:t>
      </w:r>
    </w:p>
    <w:p w14:paraId="48E32E5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（1）电子券基础配置</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①电子券生成，支持自定义类型、面额、有效期等参数，批量生成带唯一二维码的电子券。②电子券订单配置，在电子券订单申请产品模块，增加是否允许转赠功能开关。</w:t>
      </w:r>
    </w:p>
    <w:p w14:paraId="77F83D9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（2）电子券发放管理</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①定向发放：按群体精准发放，通过学号/工号等指定对象；发放后自动推送通知，用户确认领取后存入个人账户。②重新发放，在电子券订单管理模块新增重新发放功能，可将已发放的电子券转移至其他账户。③库存与限额管理，实时监控电子券库存，库存接近上限时自动提醒管理员；设置单用户领券上限。</w:t>
      </w:r>
    </w:p>
    <w:p w14:paraId="1B0765B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（3）电子券用户端功能</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①转赠功能，用户端支持通过手机号进行电子券转赠。②券面管理，用户可查看电子券详情，支持按条件排序和筛选；系统自动标记过期券并推送提醒。</w:t>
      </w:r>
    </w:p>
    <w:p w14:paraId="0382564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（4）电子券消费与核销</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①扫码用券，食堂窗口扫码验证券的有效性，验证通过后完成核销。②消费规则管理，支持设置每天最高消费金额限制。③异常处理，扫码失败时明确显示原因，支持人工核销。</w:t>
      </w:r>
    </w:p>
    <w:p w14:paraId="540E9FA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（5）数据查询与管理</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核销记录查询，实时记录核销信息，支持多条件组合查询，可生成报表并导出。</w:t>
      </w:r>
    </w:p>
    <w:p w14:paraId="692123C0">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（五）公车管理</w:t>
      </w:r>
    </w:p>
    <w:p w14:paraId="3C09C991">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1.车辆管理</w:t>
      </w:r>
    </w:p>
    <w:p w14:paraId="744D7F7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（1）车辆档案管理。</w:t>
      </w:r>
    </w:p>
    <w:p w14:paraId="37D713D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①一车一档</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记录车辆基本信息（所属单位、车牌号、厂牌型号、发动机号、底盘号、编配用途、车种、车型备注、颜色、出厂年份、配发时间、保险到期日、年检到期日、座位数</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报废年限、报废时间、车辆状态等）。</w:t>
      </w:r>
    </w:p>
    <w:p w14:paraId="2A20DD6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②证照</w:t>
      </w:r>
      <w:r>
        <w:rPr>
          <w:rFonts w:hint="eastAsia" w:ascii="宋体" w:hAnsi="宋体" w:cs="宋体"/>
          <w:b w:val="0"/>
          <w:bCs w:val="0"/>
          <w:color w:val="auto"/>
          <w:sz w:val="24"/>
          <w:szCs w:val="24"/>
          <w:highlight w:val="none"/>
          <w:lang w:val="en-US" w:eastAsia="zh-CN"/>
        </w:rPr>
        <w:t>保险</w:t>
      </w:r>
      <w:r>
        <w:rPr>
          <w:rFonts w:hint="eastAsia" w:ascii="宋体" w:hAnsi="宋体" w:eastAsia="宋体" w:cs="宋体"/>
          <w:b w:val="0"/>
          <w:bCs w:val="0"/>
          <w:color w:val="auto"/>
          <w:sz w:val="24"/>
          <w:szCs w:val="24"/>
          <w:highlight w:val="none"/>
        </w:rPr>
        <w:t>到期预警</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上传行驶证、保险单、年检标志等扫描件，支持在线查阅。系统自动在保险、年检到期前30天、15天、7天推送预警消息。</w:t>
      </w:r>
    </w:p>
    <w:p w14:paraId="751DC33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③车辆状态看板</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可视化展示所有车辆的实时状态</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如</w:t>
      </w:r>
      <w:r>
        <w:rPr>
          <w:rFonts w:hint="eastAsia" w:ascii="宋体" w:hAnsi="宋体" w:eastAsia="宋体" w:cs="宋体"/>
          <w:b w:val="0"/>
          <w:bCs w:val="0"/>
          <w:color w:val="auto"/>
          <w:sz w:val="24"/>
          <w:szCs w:val="24"/>
          <w:highlight w:val="none"/>
        </w:rPr>
        <w:t>空闲</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24小时内无出车任务</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、已派</w:t>
      </w:r>
      <w:r>
        <w:rPr>
          <w:rFonts w:hint="eastAsia" w:ascii="宋体" w:hAnsi="宋体" w:cs="宋体"/>
          <w:b w:val="0"/>
          <w:bCs w:val="0"/>
          <w:color w:val="auto"/>
          <w:sz w:val="24"/>
          <w:szCs w:val="24"/>
          <w:highlight w:val="none"/>
          <w:lang w:val="en-US" w:eastAsia="zh-CN"/>
        </w:rPr>
        <w:t>（显示目的地，出收车时间等）</w:t>
      </w:r>
      <w:r>
        <w:rPr>
          <w:rFonts w:hint="eastAsia" w:ascii="宋体" w:hAnsi="宋体" w:eastAsia="宋体" w:cs="宋体"/>
          <w:b w:val="0"/>
          <w:bCs w:val="0"/>
          <w:color w:val="auto"/>
          <w:sz w:val="24"/>
          <w:szCs w:val="24"/>
          <w:highlight w:val="none"/>
        </w:rPr>
        <w:t>、维修</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显示</w:t>
      </w:r>
      <w:r>
        <w:rPr>
          <w:rFonts w:hint="eastAsia" w:ascii="宋体" w:hAnsi="宋体" w:eastAsia="宋体" w:cs="宋体"/>
          <w:b w:val="0"/>
          <w:bCs w:val="0"/>
          <w:color w:val="auto"/>
          <w:sz w:val="24"/>
          <w:szCs w:val="24"/>
          <w:highlight w:val="none"/>
        </w:rPr>
        <w:t>维修厂</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故障情况、预计返场时间等</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、保养</w:t>
      </w:r>
      <w:r>
        <w:rPr>
          <w:rFonts w:hint="eastAsia" w:ascii="宋体" w:hAnsi="宋体" w:cs="宋体"/>
          <w:b w:val="0"/>
          <w:bCs w:val="0"/>
          <w:color w:val="auto"/>
          <w:sz w:val="24"/>
          <w:szCs w:val="24"/>
          <w:highlight w:val="none"/>
          <w:lang w:val="en-US" w:eastAsia="zh-CN"/>
        </w:rPr>
        <w:t>（显示</w:t>
      </w:r>
      <w:r>
        <w:rPr>
          <w:rFonts w:hint="eastAsia" w:ascii="宋体" w:hAnsi="宋体" w:eastAsia="宋体" w:cs="宋体"/>
          <w:b w:val="0"/>
          <w:bCs w:val="0"/>
          <w:color w:val="auto"/>
          <w:sz w:val="24"/>
          <w:szCs w:val="24"/>
          <w:highlight w:val="none"/>
        </w:rPr>
        <w:t>维修厂</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预计返场时间等）</w:t>
      </w:r>
      <w:r>
        <w:rPr>
          <w:rFonts w:hint="eastAsia" w:ascii="宋体" w:hAnsi="宋体" w:cs="宋体"/>
          <w:b w:val="0"/>
          <w:bCs w:val="0"/>
          <w:color w:val="auto"/>
          <w:sz w:val="24"/>
          <w:szCs w:val="24"/>
          <w:highlight w:val="none"/>
          <w:lang w:eastAsia="zh-CN"/>
        </w:rPr>
        <w:t>。</w:t>
      </w:r>
    </w:p>
    <w:p w14:paraId="5629A01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（2）维保与年检管理。</w:t>
      </w:r>
    </w:p>
    <w:p w14:paraId="7670828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①维保申请与审批</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驾驶员在线提交维修保养申请，描述故障现象，</w:t>
      </w:r>
      <w:r>
        <w:rPr>
          <w:rFonts w:hint="eastAsia" w:ascii="宋体" w:hAnsi="宋体" w:cs="宋体"/>
          <w:b w:val="0"/>
          <w:bCs w:val="0"/>
          <w:color w:val="auto"/>
          <w:sz w:val="24"/>
          <w:szCs w:val="24"/>
          <w:highlight w:val="none"/>
          <w:lang w:val="en-US" w:eastAsia="zh-CN"/>
        </w:rPr>
        <w:t>报告预计修理时长、费用等，</w:t>
      </w:r>
      <w:r>
        <w:rPr>
          <w:rFonts w:hint="eastAsia" w:ascii="宋体" w:hAnsi="宋体" w:eastAsia="宋体" w:cs="宋体"/>
          <w:b w:val="0"/>
          <w:bCs w:val="0"/>
          <w:color w:val="auto"/>
          <w:sz w:val="24"/>
          <w:szCs w:val="24"/>
          <w:highlight w:val="none"/>
        </w:rPr>
        <w:t>经</w:t>
      </w:r>
      <w:r>
        <w:rPr>
          <w:rFonts w:hint="eastAsia" w:ascii="宋体" w:hAnsi="宋体" w:cs="宋体"/>
          <w:b w:val="0"/>
          <w:bCs w:val="0"/>
          <w:color w:val="auto"/>
          <w:sz w:val="24"/>
          <w:szCs w:val="24"/>
          <w:highlight w:val="none"/>
          <w:lang w:val="en-US" w:eastAsia="zh-CN"/>
        </w:rPr>
        <w:t>多级</w:t>
      </w:r>
      <w:r>
        <w:rPr>
          <w:rFonts w:hint="eastAsia" w:ascii="宋体" w:hAnsi="宋体" w:eastAsia="宋体" w:cs="宋体"/>
          <w:b w:val="0"/>
          <w:bCs w:val="0"/>
          <w:color w:val="auto"/>
          <w:sz w:val="24"/>
          <w:szCs w:val="24"/>
          <w:highlight w:val="none"/>
        </w:rPr>
        <w:t>审核后送修</w:t>
      </w:r>
      <w:r>
        <w:rPr>
          <w:rFonts w:hint="eastAsia" w:ascii="宋体" w:hAnsi="宋体" w:cs="宋体"/>
          <w:b w:val="0"/>
          <w:bCs w:val="0"/>
          <w:color w:val="auto"/>
          <w:sz w:val="24"/>
          <w:szCs w:val="24"/>
          <w:highlight w:val="none"/>
          <w:lang w:eastAsia="zh-CN"/>
        </w:rPr>
        <w:t>。</w:t>
      </w:r>
    </w:p>
    <w:p w14:paraId="2B6EC00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②定点维保与双人确认</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系统预设定点维修厂名单，送修须经系统审批。维修完成后，驾驶员和车管员双人</w:t>
      </w:r>
      <w:r>
        <w:rPr>
          <w:rFonts w:hint="eastAsia" w:ascii="宋体" w:hAnsi="宋体" w:cs="宋体"/>
          <w:b w:val="0"/>
          <w:bCs w:val="0"/>
          <w:color w:val="auto"/>
          <w:sz w:val="24"/>
          <w:szCs w:val="24"/>
          <w:highlight w:val="none"/>
          <w:lang w:val="en-US" w:eastAsia="zh-CN"/>
        </w:rPr>
        <w:t>在线</w:t>
      </w:r>
      <w:r>
        <w:rPr>
          <w:rFonts w:hint="eastAsia" w:ascii="宋体" w:hAnsi="宋体" w:eastAsia="宋体" w:cs="宋体"/>
          <w:b w:val="0"/>
          <w:bCs w:val="0"/>
          <w:color w:val="auto"/>
          <w:sz w:val="24"/>
          <w:szCs w:val="24"/>
          <w:highlight w:val="none"/>
        </w:rPr>
        <w:t>确认维修项目和费用。车辆回场后由车管员</w:t>
      </w:r>
      <w:r>
        <w:rPr>
          <w:rFonts w:hint="eastAsia" w:ascii="宋体" w:hAnsi="宋体" w:cs="宋体"/>
          <w:b w:val="0"/>
          <w:bCs w:val="0"/>
          <w:color w:val="auto"/>
          <w:sz w:val="24"/>
          <w:szCs w:val="24"/>
          <w:highlight w:val="none"/>
          <w:lang w:val="en-US" w:eastAsia="zh-CN"/>
        </w:rPr>
        <w:t>或其他人员（非报修驾驶员）</w:t>
      </w:r>
      <w:r>
        <w:rPr>
          <w:rFonts w:hint="eastAsia" w:ascii="宋体" w:hAnsi="宋体" w:eastAsia="宋体" w:cs="宋体"/>
          <w:b w:val="0"/>
          <w:bCs w:val="0"/>
          <w:color w:val="auto"/>
          <w:sz w:val="24"/>
          <w:szCs w:val="24"/>
          <w:highlight w:val="none"/>
        </w:rPr>
        <w:t>独立验收。</w:t>
      </w:r>
    </w:p>
    <w:p w14:paraId="7CEE4ED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③维保档案</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每次维保记录（含维修项目、更换配件、费用明细、工时）自动归入车辆档案，形成完整的维保历史。</w:t>
      </w:r>
      <w:r>
        <w:rPr>
          <w:rFonts w:hint="eastAsia" w:ascii="宋体" w:hAnsi="宋体" w:cs="宋体"/>
          <w:b w:val="0"/>
          <w:bCs w:val="0"/>
          <w:color w:val="auto"/>
          <w:sz w:val="24"/>
          <w:szCs w:val="24"/>
          <w:highlight w:val="none"/>
          <w:lang w:val="en-US" w:eastAsia="zh-CN"/>
        </w:rPr>
        <w:t>支持</w:t>
      </w:r>
      <w:r>
        <w:rPr>
          <w:rFonts w:hint="eastAsia" w:ascii="宋体" w:hAnsi="宋体" w:eastAsia="宋体" w:cs="宋体"/>
          <w:b w:val="0"/>
          <w:bCs w:val="0"/>
          <w:color w:val="auto"/>
          <w:sz w:val="24"/>
          <w:szCs w:val="24"/>
          <w:highlight w:val="none"/>
        </w:rPr>
        <w:t>查看维修记录，汇总维修信息。</w:t>
      </w:r>
    </w:p>
    <w:p w14:paraId="52CD414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（3）</w:t>
      </w:r>
      <w:r>
        <w:rPr>
          <w:rFonts w:hint="eastAsia" w:ascii="宋体" w:hAnsi="宋体" w:eastAsia="宋体" w:cs="宋体"/>
          <w:b w:val="0"/>
          <w:bCs w:val="0"/>
          <w:color w:val="auto"/>
          <w:sz w:val="24"/>
          <w:szCs w:val="24"/>
          <w:highlight w:val="none"/>
          <w:lang w:val="en-US" w:eastAsia="zh-CN"/>
        </w:rPr>
        <w:t>油卡管理</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绑定油卡，记录每次加油的油站、升数、金额，并与车辆里程数进行逻辑校验（如油耗异常偏高则预警）。</w:t>
      </w:r>
    </w:p>
    <w:p w14:paraId="41950E1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①</w:t>
      </w:r>
      <w:r>
        <w:rPr>
          <w:rFonts w:hint="eastAsia" w:ascii="宋体" w:hAnsi="宋体" w:eastAsia="宋体" w:cs="宋体"/>
          <w:b w:val="0"/>
          <w:bCs w:val="0"/>
          <w:color w:val="auto"/>
          <w:sz w:val="24"/>
          <w:szCs w:val="24"/>
          <w:highlight w:val="none"/>
          <w:lang w:val="en-US" w:eastAsia="zh-CN"/>
        </w:rPr>
        <w:t>主副卡管理</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主卡由车队统一管理，用于向各副卡分配额度、统一充值和对账。每张副卡在系统中与唯一车牌号强制绑定。档案信息包括卡号、绑定车牌、当前余额、单次加油限额、月度消费限额等。油卡挂失、解挂、注销、更换，均须在系统中发起申请并审批，全程留痕。</w:t>
      </w:r>
    </w:p>
    <w:p w14:paraId="0288DAF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②充值管理</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每次</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主卡向副卡分配额度，须由驾驶员或车管员发起线上申请，填写关联的副卡及车牌、申请金额，并强制关联充值必要性的佐证</w:t>
      </w:r>
      <w:r>
        <w:rPr>
          <w:rFonts w:hint="eastAsia" w:ascii="宋体" w:hAnsi="宋体" w:cs="宋体"/>
          <w:b w:val="0"/>
          <w:bCs w:val="0"/>
          <w:color w:val="auto"/>
          <w:sz w:val="24"/>
          <w:szCs w:val="24"/>
          <w:highlight w:val="none"/>
          <w:lang w:val="en-US" w:eastAsia="zh-CN"/>
        </w:rPr>
        <w:t>材料</w:t>
      </w:r>
      <w:r>
        <w:rPr>
          <w:rFonts w:hint="eastAsia" w:ascii="宋体" w:hAnsi="宋体" w:eastAsia="宋体" w:cs="宋体"/>
          <w:b w:val="0"/>
          <w:bCs w:val="0"/>
          <w:color w:val="auto"/>
          <w:sz w:val="24"/>
          <w:szCs w:val="24"/>
          <w:highlight w:val="none"/>
        </w:rPr>
        <w:t>。</w:t>
      </w:r>
    </w:p>
    <w:p w14:paraId="63DF2FE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③消费核销</w:t>
      </w:r>
      <w:r>
        <w:rPr>
          <w:rFonts w:hint="eastAsia" w:ascii="宋体" w:hAnsi="宋体" w:cs="宋体"/>
          <w:b w:val="0"/>
          <w:bCs w:val="0"/>
          <w:color w:val="auto"/>
          <w:sz w:val="24"/>
          <w:szCs w:val="24"/>
          <w:highlight w:val="none"/>
          <w:lang w:eastAsia="zh-CN"/>
        </w:rPr>
        <w:t>。驾驶员加油后须在移动端进行“加油登记”（</w:t>
      </w:r>
      <w:r>
        <w:rPr>
          <w:rFonts w:hint="eastAsia" w:ascii="宋体" w:hAnsi="宋体" w:cs="宋体"/>
          <w:b w:val="0"/>
          <w:bCs w:val="0"/>
          <w:color w:val="auto"/>
          <w:sz w:val="24"/>
          <w:szCs w:val="24"/>
          <w:highlight w:val="none"/>
          <w:lang w:val="en-US" w:eastAsia="zh-CN"/>
        </w:rPr>
        <w:t>填写信息并上传加油票据</w:t>
      </w:r>
      <w:r>
        <w:rPr>
          <w:rFonts w:hint="eastAsia" w:ascii="宋体" w:hAnsi="宋体" w:cs="宋体"/>
          <w:b w:val="0"/>
          <w:bCs w:val="0"/>
          <w:color w:val="auto"/>
          <w:sz w:val="24"/>
          <w:szCs w:val="24"/>
          <w:highlight w:val="none"/>
          <w:lang w:eastAsia="zh-CN"/>
        </w:rPr>
        <w:t>）。系统会强制要求关联当次出车的派车单号。</w:t>
      </w:r>
    </w:p>
    <w:p w14:paraId="2453313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④</w:t>
      </w:r>
      <w:r>
        <w:rPr>
          <w:rFonts w:hint="eastAsia" w:ascii="宋体" w:hAnsi="宋体" w:eastAsia="宋体" w:cs="宋体"/>
          <w:b w:val="0"/>
          <w:bCs w:val="0"/>
          <w:color w:val="auto"/>
          <w:sz w:val="24"/>
          <w:szCs w:val="24"/>
          <w:highlight w:val="none"/>
          <w:lang w:val="en-US" w:eastAsia="zh-CN"/>
        </w:rPr>
        <w:t>油耗校验</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本次加油升数是否在车辆理论油耗的合理偏差范围内（根据该次任务里程和车辆工信部油耗/历史平均油耗计算）。如油耗异常偏高</w:t>
      </w:r>
      <w:r>
        <w:rPr>
          <w:rFonts w:hint="eastAsia" w:ascii="宋体" w:hAnsi="宋体" w:cs="宋体"/>
          <w:b w:val="0"/>
          <w:bCs w:val="0"/>
          <w:color w:val="auto"/>
          <w:sz w:val="24"/>
          <w:szCs w:val="24"/>
          <w:highlight w:val="none"/>
          <w:lang w:val="en-US" w:eastAsia="zh-CN"/>
        </w:rPr>
        <w:t>，系统发出</w:t>
      </w:r>
      <w:r>
        <w:rPr>
          <w:rFonts w:hint="eastAsia" w:ascii="宋体" w:hAnsi="宋体" w:eastAsia="宋体" w:cs="宋体"/>
          <w:b w:val="0"/>
          <w:bCs w:val="0"/>
          <w:color w:val="auto"/>
          <w:sz w:val="24"/>
          <w:szCs w:val="24"/>
          <w:highlight w:val="none"/>
          <w:lang w:val="en-US" w:eastAsia="zh-CN"/>
        </w:rPr>
        <w:t>预警</w:t>
      </w:r>
      <w:r>
        <w:rPr>
          <w:rFonts w:hint="eastAsia" w:ascii="宋体" w:hAnsi="宋体" w:cs="宋体"/>
          <w:b w:val="0"/>
          <w:bCs w:val="0"/>
          <w:color w:val="auto"/>
          <w:sz w:val="24"/>
          <w:szCs w:val="24"/>
          <w:highlight w:val="none"/>
          <w:lang w:val="en-US" w:eastAsia="zh-CN"/>
        </w:rPr>
        <w:t>提示</w:t>
      </w:r>
      <w:r>
        <w:rPr>
          <w:rFonts w:hint="eastAsia" w:ascii="宋体" w:hAnsi="宋体" w:cs="宋体"/>
          <w:b w:val="0"/>
          <w:bCs w:val="0"/>
          <w:color w:val="auto"/>
          <w:sz w:val="24"/>
          <w:szCs w:val="24"/>
          <w:highlight w:val="none"/>
          <w:lang w:eastAsia="zh-CN"/>
        </w:rPr>
        <w:t>。</w:t>
      </w:r>
    </w:p>
    <w:p w14:paraId="1702B70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（4）</w:t>
      </w:r>
      <w:r>
        <w:rPr>
          <w:rFonts w:hint="eastAsia" w:ascii="宋体" w:hAnsi="宋体" w:cs="宋体"/>
          <w:b w:val="0"/>
          <w:bCs w:val="0"/>
          <w:color w:val="auto"/>
          <w:sz w:val="24"/>
          <w:szCs w:val="24"/>
          <w:highlight w:val="none"/>
          <w:lang w:val="en-US" w:eastAsia="zh-CN"/>
        </w:rPr>
        <w:t>ETC充值管理。</w:t>
      </w:r>
      <w:r>
        <w:rPr>
          <w:rFonts w:hint="eastAsia" w:ascii="宋体" w:hAnsi="宋体" w:eastAsia="宋体" w:cs="宋体"/>
          <w:b w:val="0"/>
          <w:bCs w:val="0"/>
          <w:color w:val="auto"/>
          <w:sz w:val="24"/>
          <w:szCs w:val="24"/>
          <w:highlight w:val="none"/>
          <w:lang w:val="en-US" w:eastAsia="zh-CN"/>
        </w:rPr>
        <w:t>系统可预设定“ETC账户最低余额阈值”（如500元）</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当余额低于阈值时，</w:t>
      </w:r>
      <w:r>
        <w:rPr>
          <w:rFonts w:hint="eastAsia" w:ascii="宋体" w:hAnsi="宋体" w:cs="宋体"/>
          <w:b w:val="0"/>
          <w:bCs w:val="0"/>
          <w:color w:val="auto"/>
          <w:sz w:val="24"/>
          <w:szCs w:val="24"/>
          <w:highlight w:val="none"/>
          <w:lang w:val="en-US" w:eastAsia="zh-CN"/>
        </w:rPr>
        <w:t>提示</w:t>
      </w:r>
      <w:r>
        <w:rPr>
          <w:rFonts w:hint="eastAsia" w:ascii="宋体" w:hAnsi="宋体" w:eastAsia="宋体" w:cs="宋体"/>
          <w:b w:val="0"/>
          <w:bCs w:val="0"/>
          <w:color w:val="auto"/>
          <w:sz w:val="24"/>
          <w:szCs w:val="24"/>
          <w:highlight w:val="none"/>
          <w:lang w:val="en-US" w:eastAsia="zh-CN"/>
        </w:rPr>
        <w:t>发起充值</w:t>
      </w:r>
      <w:r>
        <w:rPr>
          <w:rFonts w:hint="eastAsia" w:ascii="宋体" w:hAnsi="宋体" w:cs="宋体"/>
          <w:b w:val="0"/>
          <w:bCs w:val="0"/>
          <w:color w:val="auto"/>
          <w:sz w:val="24"/>
          <w:szCs w:val="24"/>
          <w:highlight w:val="none"/>
          <w:lang w:val="en-US" w:eastAsia="zh-CN"/>
        </w:rPr>
        <w:t>申请流程。</w:t>
      </w:r>
      <w:r>
        <w:rPr>
          <w:rFonts w:hint="eastAsia" w:ascii="宋体" w:hAnsi="宋体" w:eastAsia="宋体" w:cs="宋体"/>
          <w:b w:val="0"/>
          <w:bCs w:val="0"/>
          <w:color w:val="auto"/>
          <w:sz w:val="24"/>
          <w:szCs w:val="24"/>
          <w:highlight w:val="none"/>
          <w:lang w:val="en-US" w:eastAsia="zh-CN"/>
        </w:rPr>
        <w:t>记录每次</w:t>
      </w:r>
      <w:r>
        <w:rPr>
          <w:rFonts w:hint="eastAsia" w:ascii="宋体" w:hAnsi="宋体" w:cs="宋体"/>
          <w:b w:val="0"/>
          <w:bCs w:val="0"/>
          <w:color w:val="auto"/>
          <w:sz w:val="24"/>
          <w:szCs w:val="24"/>
          <w:highlight w:val="none"/>
          <w:lang w:val="en-US" w:eastAsia="zh-CN"/>
        </w:rPr>
        <w:t>充值情形</w:t>
      </w:r>
      <w:r>
        <w:rPr>
          <w:rFonts w:hint="eastAsia" w:ascii="宋体" w:hAnsi="宋体" w:eastAsia="宋体" w:cs="宋体"/>
          <w:b w:val="0"/>
          <w:bCs w:val="0"/>
          <w:color w:val="auto"/>
          <w:sz w:val="24"/>
          <w:szCs w:val="24"/>
          <w:highlight w:val="none"/>
          <w:lang w:val="en-US" w:eastAsia="zh-CN"/>
        </w:rPr>
        <w:t>，并与车辆里程数进行逻辑校验（如异常则预警）。显示全部公车ETC卡余额、本月充值总额、本月消费总额、预计可使用天数等。生成单辆车的月度通行费趋势图，与行驶里程、油费联动分析。</w:t>
      </w:r>
    </w:p>
    <w:p w14:paraId="7BD60E4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（5）统计分析与管理</w:t>
      </w:r>
      <w:r>
        <w:rPr>
          <w:rFonts w:hint="eastAsia" w:ascii="宋体" w:hAnsi="宋体" w:cs="宋体"/>
          <w:b w:val="0"/>
          <w:bCs w:val="0"/>
          <w:color w:val="auto"/>
          <w:sz w:val="24"/>
          <w:szCs w:val="24"/>
          <w:highlight w:val="none"/>
          <w:lang w:eastAsia="zh-CN"/>
        </w:rPr>
        <w:t>。</w:t>
      </w:r>
    </w:p>
    <w:p w14:paraId="195595A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①支持查看车辆出入记录</w:t>
      </w:r>
      <w:r>
        <w:rPr>
          <w:rFonts w:hint="eastAsia" w:ascii="宋体" w:hAnsi="宋体" w:cs="宋体"/>
          <w:b w:val="0"/>
          <w:bCs w:val="0"/>
          <w:color w:val="auto"/>
          <w:sz w:val="24"/>
          <w:szCs w:val="24"/>
          <w:highlight w:val="none"/>
          <w:lang w:val="en-US" w:eastAsia="zh-CN"/>
        </w:rPr>
        <w:t>和</w:t>
      </w:r>
      <w:r>
        <w:rPr>
          <w:rFonts w:hint="eastAsia" w:ascii="宋体" w:hAnsi="宋体" w:eastAsia="宋体" w:cs="宋体"/>
          <w:b w:val="0"/>
          <w:bCs w:val="0"/>
          <w:color w:val="auto"/>
          <w:sz w:val="24"/>
          <w:szCs w:val="24"/>
          <w:highlight w:val="none"/>
        </w:rPr>
        <w:t>运行轨迹</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包含：审批部门、车牌号、驾驶员、颜色、外出时间、归来时间、外出说明、在位状态等。支持对接已安装定位器实现车辆运行轨迹分析。</w:t>
      </w:r>
    </w:p>
    <w:p w14:paraId="2BC16C3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②用车效率分析</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统计车辆利用率、闲置率、单车运行成本、每公里费用等指标。</w:t>
      </w:r>
      <w:r>
        <w:rPr>
          <w:rFonts w:hint="eastAsia" w:ascii="宋体" w:hAnsi="宋体" w:eastAsia="宋体" w:cs="宋体"/>
          <w:b w:val="0"/>
          <w:bCs w:val="0"/>
          <w:color w:val="auto"/>
          <w:sz w:val="24"/>
          <w:szCs w:val="24"/>
          <w:highlight w:val="none"/>
          <w:lang w:val="en-US" w:eastAsia="zh-CN"/>
        </w:rPr>
        <w:t>支持AI分析</w:t>
      </w:r>
      <w:r>
        <w:rPr>
          <w:rFonts w:hint="eastAsia" w:ascii="宋体" w:hAnsi="宋体" w:cs="宋体"/>
          <w:b w:val="0"/>
          <w:bCs w:val="0"/>
          <w:color w:val="auto"/>
          <w:sz w:val="24"/>
          <w:szCs w:val="24"/>
          <w:highlight w:val="none"/>
          <w:lang w:val="en-US" w:eastAsia="zh-CN"/>
        </w:rPr>
        <w:t>公车</w:t>
      </w:r>
      <w:r>
        <w:rPr>
          <w:rFonts w:hint="eastAsia" w:ascii="宋体" w:hAnsi="宋体" w:eastAsia="宋体" w:cs="宋体"/>
          <w:b w:val="0"/>
          <w:bCs w:val="0"/>
          <w:color w:val="auto"/>
          <w:sz w:val="24"/>
          <w:szCs w:val="24"/>
          <w:highlight w:val="none"/>
          <w:lang w:val="en-US" w:eastAsia="zh-CN"/>
        </w:rPr>
        <w:t>用车记录，对</w:t>
      </w:r>
      <w:r>
        <w:rPr>
          <w:rFonts w:hint="eastAsia" w:ascii="宋体" w:hAnsi="宋体" w:cs="宋体"/>
          <w:b w:val="0"/>
          <w:bCs w:val="0"/>
          <w:color w:val="auto"/>
          <w:sz w:val="24"/>
          <w:szCs w:val="24"/>
          <w:highlight w:val="none"/>
          <w:lang w:val="en-US" w:eastAsia="zh-CN"/>
        </w:rPr>
        <w:t>维修费用、</w:t>
      </w:r>
      <w:r>
        <w:rPr>
          <w:rFonts w:hint="eastAsia" w:ascii="宋体" w:hAnsi="宋体" w:eastAsia="宋体" w:cs="宋体"/>
          <w:b w:val="0"/>
          <w:bCs w:val="0"/>
          <w:color w:val="auto"/>
          <w:sz w:val="24"/>
          <w:szCs w:val="24"/>
          <w:highlight w:val="none"/>
          <w:lang w:val="en-US" w:eastAsia="zh-CN"/>
        </w:rPr>
        <w:t>里程和油量</w:t>
      </w:r>
      <w:r>
        <w:rPr>
          <w:rFonts w:hint="eastAsia" w:ascii="宋体" w:hAnsi="宋体" w:cs="宋体"/>
          <w:b w:val="0"/>
          <w:bCs w:val="0"/>
          <w:color w:val="auto"/>
          <w:sz w:val="24"/>
          <w:szCs w:val="24"/>
          <w:highlight w:val="none"/>
          <w:lang w:val="en-US" w:eastAsia="zh-CN"/>
        </w:rPr>
        <w:t>等数据</w:t>
      </w:r>
      <w:r>
        <w:rPr>
          <w:rFonts w:hint="eastAsia" w:ascii="宋体" w:hAnsi="宋体" w:eastAsia="宋体" w:cs="宋体"/>
          <w:b w:val="0"/>
          <w:bCs w:val="0"/>
          <w:color w:val="auto"/>
          <w:sz w:val="24"/>
          <w:szCs w:val="24"/>
          <w:highlight w:val="none"/>
          <w:lang w:val="en-US" w:eastAsia="zh-CN"/>
        </w:rPr>
        <w:t>进行分析，汇总异常情况</w:t>
      </w:r>
      <w:r>
        <w:rPr>
          <w:rFonts w:hint="eastAsia" w:ascii="宋体" w:hAnsi="宋体" w:cs="宋体"/>
          <w:b w:val="0"/>
          <w:bCs w:val="0"/>
          <w:color w:val="auto"/>
          <w:sz w:val="24"/>
          <w:szCs w:val="24"/>
          <w:highlight w:val="none"/>
          <w:lang w:val="en-US" w:eastAsia="zh-CN"/>
        </w:rPr>
        <w:t>并预警</w:t>
      </w:r>
      <w:r>
        <w:rPr>
          <w:rFonts w:hint="eastAsia" w:ascii="宋体" w:hAnsi="宋体" w:eastAsia="宋体" w:cs="宋体"/>
          <w:b w:val="0"/>
          <w:bCs w:val="0"/>
          <w:color w:val="auto"/>
          <w:sz w:val="24"/>
          <w:szCs w:val="24"/>
          <w:highlight w:val="none"/>
          <w:lang w:val="en-US" w:eastAsia="zh-CN"/>
        </w:rPr>
        <w:t>。</w:t>
      </w:r>
    </w:p>
    <w:p w14:paraId="5645E65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rPr>
        <w:t>③支持</w:t>
      </w:r>
      <w:r>
        <w:rPr>
          <w:rFonts w:hint="eastAsia" w:ascii="宋体" w:hAnsi="宋体" w:cs="宋体"/>
          <w:b w:val="0"/>
          <w:bCs w:val="0"/>
          <w:color w:val="auto"/>
          <w:sz w:val="24"/>
          <w:szCs w:val="24"/>
          <w:highlight w:val="none"/>
          <w:lang w:val="en-US" w:eastAsia="zh-CN"/>
        </w:rPr>
        <w:t>统计分析</w:t>
      </w:r>
      <w:r>
        <w:rPr>
          <w:rFonts w:hint="eastAsia" w:ascii="宋体" w:hAnsi="宋体" w:eastAsia="宋体" w:cs="宋体"/>
          <w:b w:val="0"/>
          <w:bCs w:val="0"/>
          <w:color w:val="auto"/>
          <w:sz w:val="24"/>
          <w:szCs w:val="24"/>
          <w:highlight w:val="none"/>
        </w:rPr>
        <w:t>车辆</w:t>
      </w:r>
      <w:r>
        <w:rPr>
          <w:rFonts w:hint="eastAsia" w:ascii="宋体" w:hAnsi="宋体" w:cs="宋体"/>
          <w:b w:val="0"/>
          <w:bCs w:val="0"/>
          <w:color w:val="auto"/>
          <w:sz w:val="24"/>
          <w:szCs w:val="24"/>
          <w:highlight w:val="none"/>
          <w:lang w:val="en-US" w:eastAsia="zh-CN"/>
        </w:rPr>
        <w:t>维修维保、报修等记录和费用</w:t>
      </w:r>
    </w:p>
    <w:p w14:paraId="28B3009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（6）支持</w:t>
      </w:r>
      <w:r>
        <w:rPr>
          <w:rFonts w:hint="eastAsia" w:ascii="宋体" w:hAnsi="宋体" w:cs="宋体"/>
          <w:b w:val="0"/>
          <w:bCs w:val="0"/>
          <w:color w:val="auto"/>
          <w:sz w:val="24"/>
          <w:szCs w:val="24"/>
          <w:highlight w:val="none"/>
          <w:lang w:val="en-US" w:eastAsia="zh-CN"/>
        </w:rPr>
        <w:t>学校</w:t>
      </w:r>
      <w:r>
        <w:rPr>
          <w:rFonts w:hint="eastAsia" w:ascii="宋体" w:hAnsi="宋体" w:eastAsia="宋体" w:cs="宋体"/>
          <w:b w:val="0"/>
          <w:bCs w:val="0"/>
          <w:color w:val="auto"/>
          <w:sz w:val="24"/>
          <w:szCs w:val="24"/>
          <w:highlight w:val="none"/>
        </w:rPr>
        <w:t>班车</w:t>
      </w:r>
      <w:r>
        <w:rPr>
          <w:rFonts w:hint="eastAsia" w:ascii="宋体" w:hAnsi="宋体" w:cs="宋体"/>
          <w:b w:val="0"/>
          <w:bCs w:val="0"/>
          <w:color w:val="auto"/>
          <w:sz w:val="24"/>
          <w:szCs w:val="24"/>
          <w:highlight w:val="none"/>
          <w:lang w:val="en-US" w:eastAsia="zh-CN"/>
        </w:rPr>
        <w:t>信息公告公示</w:t>
      </w:r>
      <w:r>
        <w:rPr>
          <w:rFonts w:hint="eastAsia" w:ascii="宋体" w:hAnsi="宋体" w:eastAsia="宋体" w:cs="宋体"/>
          <w:b w:val="0"/>
          <w:bCs w:val="0"/>
          <w:color w:val="auto"/>
          <w:sz w:val="24"/>
          <w:szCs w:val="24"/>
          <w:highlight w:val="none"/>
        </w:rPr>
        <w:t>，支持班车上座率统计。</w:t>
      </w:r>
    </w:p>
    <w:p w14:paraId="6146AD61">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2.驾驶员</w:t>
      </w:r>
      <w:r>
        <w:rPr>
          <w:rFonts w:hint="eastAsia" w:ascii="宋体" w:hAnsi="宋体" w:cs="宋体"/>
          <w:b/>
          <w:bCs/>
          <w:color w:val="auto"/>
          <w:sz w:val="24"/>
          <w:szCs w:val="24"/>
          <w:highlight w:val="none"/>
          <w:lang w:val="en-US" w:eastAsia="zh-CN"/>
        </w:rPr>
        <w:t>管理</w:t>
      </w:r>
    </w:p>
    <w:p w14:paraId="57BF8C9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rPr>
        <w:t>（1）资质与健康管理</w:t>
      </w:r>
      <w:r>
        <w:rPr>
          <w:rFonts w:hint="eastAsia" w:ascii="宋体" w:hAnsi="宋体" w:cs="宋体"/>
          <w:b w:val="0"/>
          <w:bCs w:val="0"/>
          <w:color w:val="auto"/>
          <w:sz w:val="24"/>
          <w:szCs w:val="24"/>
          <w:highlight w:val="none"/>
          <w:lang w:eastAsia="zh-CN"/>
        </w:rPr>
        <w:t>。驾驶证须在有效期内，准驾车型须覆盖所驾车辆；</w:t>
      </w:r>
      <w:r>
        <w:rPr>
          <w:rFonts w:hint="eastAsia" w:ascii="宋体" w:hAnsi="宋体" w:cs="宋体"/>
          <w:b w:val="0"/>
          <w:bCs w:val="0"/>
          <w:color w:val="auto"/>
          <w:sz w:val="24"/>
          <w:szCs w:val="24"/>
          <w:highlight w:val="none"/>
          <w:lang w:val="en-US" w:eastAsia="zh-CN"/>
        </w:rPr>
        <w:t>确认驾驶员健康状态，</w:t>
      </w:r>
      <w:r>
        <w:rPr>
          <w:rFonts w:hint="eastAsia" w:ascii="宋体" w:hAnsi="宋体" w:cs="宋体"/>
          <w:b w:val="0"/>
          <w:bCs w:val="0"/>
          <w:color w:val="auto"/>
          <w:sz w:val="24"/>
          <w:szCs w:val="24"/>
          <w:highlight w:val="none"/>
          <w:lang w:eastAsia="zh-CN"/>
        </w:rPr>
        <w:t>心脑血管疾病等影响安全驾驶的隐患。</w:t>
      </w:r>
    </w:p>
    <w:p w14:paraId="223141C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（2）安全教育与培训。</w:t>
      </w:r>
      <w:r>
        <w:rPr>
          <w:rFonts w:hint="eastAsia" w:ascii="宋体" w:hAnsi="宋体" w:cs="宋体"/>
          <w:b w:val="0"/>
          <w:bCs w:val="0"/>
          <w:color w:val="auto"/>
          <w:sz w:val="24"/>
          <w:szCs w:val="24"/>
          <w:highlight w:val="none"/>
          <w:lang w:val="en-US" w:eastAsia="zh-CN"/>
        </w:rPr>
        <w:t>记录教育培训情况：</w:t>
      </w:r>
      <w:r>
        <w:rPr>
          <w:rFonts w:hint="eastAsia" w:ascii="宋体" w:hAnsi="宋体" w:eastAsia="宋体" w:cs="宋体"/>
          <w:b w:val="0"/>
          <w:bCs w:val="0"/>
          <w:color w:val="auto"/>
          <w:sz w:val="24"/>
          <w:szCs w:val="24"/>
          <w:highlight w:val="none"/>
        </w:rPr>
        <w:t>每学期至少组织一次交通安全法规学习。每年度参加不少于</w:t>
      </w:r>
      <w:r>
        <w:rPr>
          <w:rFonts w:hint="eastAsia" w:ascii="宋体" w:hAnsi="宋体" w:cs="宋体"/>
          <w:b w:val="0"/>
          <w:bCs w:val="0"/>
          <w:color w:val="auto"/>
          <w:sz w:val="24"/>
          <w:szCs w:val="24"/>
          <w:highlight w:val="none"/>
          <w:lang w:val="en-US" w:eastAsia="zh-CN"/>
        </w:rPr>
        <w:t>指定</w:t>
      </w:r>
      <w:r>
        <w:rPr>
          <w:rFonts w:hint="eastAsia" w:ascii="宋体" w:hAnsi="宋体" w:eastAsia="宋体" w:cs="宋体"/>
          <w:b w:val="0"/>
          <w:bCs w:val="0"/>
          <w:color w:val="auto"/>
          <w:sz w:val="24"/>
          <w:szCs w:val="24"/>
          <w:highlight w:val="none"/>
        </w:rPr>
        <w:t>学时的安全驾驶继续教育。发生交通违法行为或责任事故后，接受专项警示教育</w:t>
      </w:r>
      <w:r>
        <w:rPr>
          <w:rFonts w:hint="eastAsia" w:ascii="宋体" w:hAnsi="宋体" w:cs="宋体"/>
          <w:b w:val="0"/>
          <w:bCs w:val="0"/>
          <w:color w:val="auto"/>
          <w:sz w:val="24"/>
          <w:szCs w:val="24"/>
          <w:highlight w:val="none"/>
          <w:lang w:val="en-US" w:eastAsia="zh-CN"/>
        </w:rPr>
        <w:t>记录</w:t>
      </w:r>
      <w:r>
        <w:rPr>
          <w:rFonts w:hint="eastAsia" w:ascii="宋体" w:hAnsi="宋体" w:eastAsia="宋体" w:cs="宋体"/>
          <w:b w:val="0"/>
          <w:bCs w:val="0"/>
          <w:color w:val="auto"/>
          <w:sz w:val="24"/>
          <w:szCs w:val="24"/>
          <w:highlight w:val="none"/>
        </w:rPr>
        <w:t>。</w:t>
      </w:r>
    </w:p>
    <w:p w14:paraId="3B0117F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color w:val="auto"/>
          <w:sz w:val="24"/>
          <w:szCs w:val="24"/>
          <w:highlight w:val="none"/>
          <w:lang w:val="en-US"/>
        </w:rPr>
      </w:pP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（3）用车登记</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出车时记录有关里程、油量等信息，收车时支持填写回执单</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记录实际行驶里程等信息</w:t>
      </w:r>
      <w:r>
        <w:rPr>
          <w:rFonts w:hint="eastAsia" w:ascii="宋体" w:hAnsi="宋体" w:cs="宋体"/>
          <w:b w:val="0"/>
          <w:bCs w:val="0"/>
          <w:color w:val="auto"/>
          <w:sz w:val="24"/>
          <w:szCs w:val="24"/>
          <w:highlight w:val="none"/>
          <w:lang w:val="en-US" w:eastAsia="zh-CN"/>
        </w:rPr>
        <w:t>，收车时的车状（要求上传图片车内卫生和车周情况），以上登记信息作为驾驶员统计工作量、领取补贴的依据。</w:t>
      </w:r>
    </w:p>
    <w:p w14:paraId="5031C21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（4）驾驶员工作量统计</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按月</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季、年或指定时间段，</w:t>
      </w:r>
      <w:r>
        <w:rPr>
          <w:rFonts w:hint="eastAsia" w:ascii="宋体" w:hAnsi="宋体" w:eastAsia="宋体" w:cs="宋体"/>
          <w:b w:val="0"/>
          <w:bCs w:val="0"/>
          <w:color w:val="auto"/>
          <w:sz w:val="24"/>
          <w:szCs w:val="24"/>
          <w:highlight w:val="none"/>
        </w:rPr>
        <w:t>统计每位驾驶员的出车次数、行驶里程、</w:t>
      </w:r>
      <w:r>
        <w:rPr>
          <w:rFonts w:hint="eastAsia" w:ascii="宋体" w:hAnsi="宋体" w:cs="宋体"/>
          <w:b w:val="0"/>
          <w:bCs w:val="0"/>
          <w:color w:val="auto"/>
          <w:sz w:val="24"/>
          <w:szCs w:val="24"/>
          <w:highlight w:val="none"/>
          <w:lang w:val="en-US" w:eastAsia="zh-CN"/>
        </w:rPr>
        <w:t>里程补贴额等信息</w:t>
      </w:r>
      <w:r>
        <w:rPr>
          <w:rFonts w:hint="eastAsia" w:ascii="宋体" w:hAnsi="宋体" w:eastAsia="宋体" w:cs="宋体"/>
          <w:b w:val="0"/>
          <w:bCs w:val="0"/>
          <w:color w:val="auto"/>
          <w:sz w:val="24"/>
          <w:szCs w:val="24"/>
          <w:highlight w:val="none"/>
        </w:rPr>
        <w:t>。</w:t>
      </w:r>
    </w:p>
    <w:p w14:paraId="26D7A37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（5）驾驶员状态看板</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可视化展示所有驾驶员的实时状态</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如</w:t>
      </w:r>
      <w:r>
        <w:rPr>
          <w:rFonts w:hint="eastAsia" w:ascii="宋体" w:hAnsi="宋体" w:eastAsia="宋体" w:cs="宋体"/>
          <w:b w:val="0"/>
          <w:bCs w:val="0"/>
          <w:color w:val="auto"/>
          <w:sz w:val="24"/>
          <w:szCs w:val="24"/>
          <w:highlight w:val="none"/>
        </w:rPr>
        <w:t>空闲</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24小时内无出车任务</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w:t>
      </w:r>
      <w:r>
        <w:rPr>
          <w:rFonts w:hint="eastAsia" w:ascii="宋体" w:hAnsi="宋体" w:cs="宋体"/>
          <w:b w:val="0"/>
          <w:bCs w:val="0"/>
          <w:color w:val="auto"/>
          <w:sz w:val="24"/>
          <w:szCs w:val="24"/>
          <w:highlight w:val="none"/>
          <w:lang w:val="en-US" w:eastAsia="zh-CN"/>
        </w:rPr>
        <w:t>出车中（显示目的地，出收车时间等）</w:t>
      </w:r>
      <w:r>
        <w:rPr>
          <w:rFonts w:hint="eastAsia" w:ascii="宋体" w:hAnsi="宋体" w:eastAsia="宋体" w:cs="宋体"/>
          <w:b w:val="0"/>
          <w:bCs w:val="0"/>
          <w:color w:val="auto"/>
          <w:sz w:val="24"/>
          <w:szCs w:val="24"/>
          <w:highlight w:val="none"/>
        </w:rPr>
        <w:t>、</w:t>
      </w:r>
      <w:r>
        <w:rPr>
          <w:rFonts w:hint="eastAsia" w:ascii="宋体" w:hAnsi="宋体" w:cs="宋体"/>
          <w:b w:val="0"/>
          <w:bCs w:val="0"/>
          <w:color w:val="auto"/>
          <w:sz w:val="24"/>
          <w:szCs w:val="24"/>
          <w:highlight w:val="none"/>
          <w:lang w:val="en-US" w:eastAsia="zh-CN"/>
        </w:rPr>
        <w:t>出车计划（显示目的地，预计出收车时间等）</w:t>
      </w:r>
      <w:r>
        <w:rPr>
          <w:rFonts w:hint="eastAsia" w:ascii="宋体" w:hAnsi="宋体" w:eastAsia="宋体" w:cs="宋体"/>
          <w:b w:val="0"/>
          <w:bCs w:val="0"/>
          <w:color w:val="auto"/>
          <w:sz w:val="24"/>
          <w:szCs w:val="24"/>
          <w:highlight w:val="none"/>
        </w:rPr>
        <w:t>。</w:t>
      </w:r>
    </w:p>
    <w:p w14:paraId="54A5E001">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.车辆在线预定</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用车申请</w:t>
      </w:r>
      <w:r>
        <w:rPr>
          <w:rFonts w:hint="eastAsia" w:ascii="宋体" w:hAnsi="宋体" w:cs="宋体"/>
          <w:b/>
          <w:bCs/>
          <w:color w:val="auto"/>
          <w:sz w:val="24"/>
          <w:szCs w:val="24"/>
          <w:highlight w:val="none"/>
          <w:lang w:eastAsia="zh-CN"/>
        </w:rPr>
        <w:t>）</w:t>
      </w:r>
    </w:p>
    <w:p w14:paraId="04784D2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（1）支持自定义在线车辆预定审批流程。预订单至少需要填写：用车部门、单位领导、联系人、联系人电话、出发时间、返回时间、车型、车号、出发地点、到达地点、返回地点。支持维护车辆信息、收费标准</w:t>
      </w:r>
      <w:r>
        <w:rPr>
          <w:rFonts w:hint="eastAsia" w:ascii="宋体" w:hAnsi="宋体" w:cs="宋体"/>
          <w:b w:val="0"/>
          <w:bCs w:val="0"/>
          <w:color w:val="auto"/>
          <w:sz w:val="24"/>
          <w:szCs w:val="24"/>
          <w:highlight w:val="none"/>
          <w:lang w:val="en-US" w:eastAsia="zh-CN"/>
        </w:rPr>
        <w:t>等</w:t>
      </w:r>
      <w:r>
        <w:rPr>
          <w:rFonts w:hint="eastAsia" w:ascii="宋体" w:hAnsi="宋体" w:eastAsia="宋体" w:cs="宋体"/>
          <w:b w:val="0"/>
          <w:bCs w:val="0"/>
          <w:color w:val="auto"/>
          <w:sz w:val="24"/>
          <w:szCs w:val="24"/>
          <w:highlight w:val="none"/>
        </w:rPr>
        <w:t>，根据预设的标准，自动估算用车经费</w:t>
      </w:r>
      <w:r>
        <w:rPr>
          <w:rFonts w:hint="eastAsia" w:ascii="宋体" w:hAnsi="宋体" w:cs="宋体"/>
          <w:b w:val="0"/>
          <w:bCs w:val="0"/>
          <w:color w:val="auto"/>
          <w:sz w:val="24"/>
          <w:szCs w:val="24"/>
          <w:highlight w:val="none"/>
          <w:lang w:eastAsia="zh-CN"/>
        </w:rPr>
        <w:t>。</w:t>
      </w:r>
    </w:p>
    <w:p w14:paraId="06D237E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（2）支持用车登记</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评价反馈</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形成闭环</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出车时记录有关里程、油量等信息，收车时支持填写回执单</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记录实际行驶里程等信息</w:t>
      </w:r>
      <w:r>
        <w:rPr>
          <w:rFonts w:hint="eastAsia" w:ascii="宋体" w:hAnsi="宋体" w:cs="宋体"/>
          <w:b w:val="0"/>
          <w:bCs w:val="0"/>
          <w:color w:val="auto"/>
          <w:sz w:val="24"/>
          <w:szCs w:val="24"/>
          <w:highlight w:val="none"/>
          <w:lang w:val="en-US" w:eastAsia="zh-CN"/>
        </w:rPr>
        <w:t>，并完成评价</w:t>
      </w:r>
      <w:r>
        <w:rPr>
          <w:rFonts w:hint="eastAsia" w:ascii="宋体" w:hAnsi="宋体" w:eastAsia="宋体" w:cs="宋体"/>
          <w:b w:val="0"/>
          <w:bCs w:val="0"/>
          <w:color w:val="auto"/>
          <w:sz w:val="24"/>
          <w:szCs w:val="24"/>
          <w:highlight w:val="none"/>
        </w:rPr>
        <w:t>。</w:t>
      </w:r>
      <w:r>
        <w:rPr>
          <w:rFonts w:hint="eastAsia" w:ascii="宋体" w:hAnsi="宋体" w:cs="宋体"/>
          <w:b w:val="0"/>
          <w:bCs w:val="0"/>
          <w:color w:val="auto"/>
          <w:sz w:val="24"/>
          <w:szCs w:val="24"/>
          <w:highlight w:val="none"/>
          <w:lang w:val="en-US" w:eastAsia="zh-CN"/>
        </w:rPr>
        <w:t>没有完成上述环节的</w:t>
      </w:r>
      <w:r>
        <w:rPr>
          <w:rFonts w:hint="eastAsia" w:ascii="宋体" w:hAnsi="宋体" w:eastAsia="宋体" w:cs="宋体"/>
          <w:b w:val="0"/>
          <w:bCs w:val="0"/>
          <w:color w:val="auto"/>
          <w:sz w:val="24"/>
          <w:szCs w:val="24"/>
          <w:highlight w:val="none"/>
        </w:rPr>
        <w:t>不得新增用车申请。</w:t>
      </w:r>
    </w:p>
    <w:p w14:paraId="5331A47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（3）支持待办中心，显示用车相关信息。</w:t>
      </w:r>
    </w:p>
    <w:p w14:paraId="02D0CF7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（4）支持根据车型、车号、驾驶员、用车部门、出发时间、返回时间进行用车记录检索和用车统计汇总。</w:t>
      </w:r>
    </w:p>
    <w:p w14:paraId="6E9B7A0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（5）支持在线补单，支持临时或紧急用车登记。</w:t>
      </w:r>
    </w:p>
    <w:p w14:paraId="11D9A4DA">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（六）医疗服务</w:t>
      </w:r>
    </w:p>
    <w:p w14:paraId="0B8B717D">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1.门诊业务</w:t>
      </w:r>
    </w:p>
    <w:p w14:paraId="33C9C0D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（1）用户挂号</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①支持查询用户挂号信息、新增或快速新增用户挂号信息。②支持手机预约挂号，预约成功过后生成预约二维码，达到医务室后，工作人员通过</w:t>
      </w:r>
      <w:r>
        <w:rPr>
          <w:rFonts w:hint="eastAsia" w:ascii="宋体" w:hAnsi="宋体" w:cs="宋体"/>
          <w:b w:val="0"/>
          <w:bCs w:val="0"/>
          <w:color w:val="auto"/>
          <w:sz w:val="24"/>
          <w:szCs w:val="24"/>
          <w:highlight w:val="none"/>
          <w:lang w:val="en-US" w:eastAsia="zh-CN"/>
        </w:rPr>
        <w:t>录入学号、</w:t>
      </w:r>
      <w:r>
        <w:rPr>
          <w:rFonts w:hint="eastAsia" w:ascii="宋体" w:hAnsi="宋体" w:eastAsia="宋体" w:cs="宋体"/>
          <w:b w:val="0"/>
          <w:bCs w:val="0"/>
          <w:color w:val="auto"/>
          <w:sz w:val="24"/>
          <w:szCs w:val="24"/>
          <w:highlight w:val="none"/>
        </w:rPr>
        <w:t>扫描预约二维码</w:t>
      </w:r>
      <w:r>
        <w:rPr>
          <w:rFonts w:hint="eastAsia" w:ascii="宋体" w:hAnsi="宋体" w:cs="宋体"/>
          <w:b w:val="0"/>
          <w:bCs w:val="0"/>
          <w:color w:val="auto"/>
          <w:sz w:val="24"/>
          <w:szCs w:val="24"/>
          <w:highlight w:val="none"/>
          <w:lang w:val="en-US" w:eastAsia="zh-CN"/>
        </w:rPr>
        <w:t>或人脸识别等方式</w:t>
      </w:r>
      <w:r>
        <w:rPr>
          <w:rFonts w:hint="eastAsia" w:ascii="宋体" w:hAnsi="宋体" w:eastAsia="宋体" w:cs="宋体"/>
          <w:b w:val="0"/>
          <w:bCs w:val="0"/>
          <w:color w:val="auto"/>
          <w:sz w:val="24"/>
          <w:szCs w:val="24"/>
          <w:highlight w:val="none"/>
        </w:rPr>
        <w:t>自动生成挂号信息。③所有的挂号方式，均可以自动填写师生的信息，包括但不限于姓名、学工号、性别、年龄、单位。</w:t>
      </w:r>
    </w:p>
    <w:p w14:paraId="4F33B67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rPr>
        <w:t>（2）医生接诊</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①选择患者（或扫描挂号单二维码），根据患者情况填写主诉、病史、体检和医生诊断等信息。可查看、可新增患者传染病。②根据患者情况开药</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用药医嘱。医生</w:t>
      </w:r>
      <w:r>
        <w:rPr>
          <w:rFonts w:hint="eastAsia" w:ascii="宋体" w:hAnsi="宋体" w:eastAsia="宋体" w:cs="宋体"/>
          <w:b w:val="0"/>
          <w:bCs w:val="0"/>
          <w:color w:val="auto"/>
          <w:sz w:val="24"/>
          <w:szCs w:val="24"/>
          <w:highlight w:val="none"/>
        </w:rPr>
        <w:t>可以根据药品名称进行模糊查询，还可根据拼音首字母进行模糊查询。开药可根据按用量开药（填写单次用量、频率、天数可计算出药品数量）、直接开药（直接填写药品数量）。可根据设置好的组合快速开药；根据所需情况可将药品设为组合；可设置关联项目，便于配药。③可</w:t>
      </w:r>
      <w:r>
        <w:rPr>
          <w:rFonts w:hint="eastAsia" w:ascii="宋体" w:hAnsi="宋体" w:cs="宋体"/>
          <w:b w:val="0"/>
          <w:bCs w:val="0"/>
          <w:color w:val="auto"/>
          <w:sz w:val="24"/>
          <w:szCs w:val="24"/>
          <w:highlight w:val="none"/>
          <w:lang w:val="en-US" w:eastAsia="zh-CN"/>
        </w:rPr>
        <w:t>自主</w:t>
      </w:r>
      <w:r>
        <w:rPr>
          <w:rFonts w:hint="eastAsia" w:ascii="宋体" w:hAnsi="宋体" w:eastAsia="宋体" w:cs="宋体"/>
          <w:b w:val="0"/>
          <w:bCs w:val="0"/>
          <w:color w:val="auto"/>
          <w:sz w:val="24"/>
          <w:szCs w:val="24"/>
          <w:highlight w:val="none"/>
        </w:rPr>
        <w:t>添加诊疗项目（静脉注射等）</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并记录</w:t>
      </w:r>
      <w:r>
        <w:rPr>
          <w:rFonts w:hint="eastAsia" w:ascii="宋体" w:hAnsi="宋体" w:eastAsia="宋体" w:cs="宋体"/>
          <w:b w:val="0"/>
          <w:bCs w:val="0"/>
          <w:color w:val="auto"/>
          <w:sz w:val="24"/>
          <w:szCs w:val="24"/>
          <w:highlight w:val="none"/>
        </w:rPr>
        <w:t>。④可查看打印患者处方笺；可查看患者的既往病史；可为患者开请假单、查看请假单记录；可查看、打印病历；可查看、打印诊疗处置单。</w:t>
      </w:r>
    </w:p>
    <w:p w14:paraId="13940D3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rPr>
        <w:t>（3）缴费</w:t>
      </w:r>
      <w:r>
        <w:rPr>
          <w:rFonts w:hint="eastAsia" w:ascii="宋体" w:hAnsi="宋体" w:cs="宋体"/>
          <w:b w:val="0"/>
          <w:bCs w:val="0"/>
          <w:color w:val="auto"/>
          <w:sz w:val="24"/>
          <w:szCs w:val="24"/>
          <w:highlight w:val="none"/>
          <w:lang w:val="en-US" w:eastAsia="zh-CN"/>
        </w:rPr>
        <w:t>与</w:t>
      </w:r>
      <w:r>
        <w:rPr>
          <w:rFonts w:hint="eastAsia" w:ascii="宋体" w:hAnsi="宋体" w:eastAsia="宋体" w:cs="宋体"/>
          <w:b w:val="0"/>
          <w:bCs w:val="0"/>
          <w:color w:val="auto"/>
          <w:sz w:val="24"/>
          <w:szCs w:val="24"/>
          <w:highlight w:val="none"/>
        </w:rPr>
        <w:t>发药</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①支持选择患者（或扫描挂号单二维码）进行缴费</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支持在线支付，支付后支付信息要包括支付人姓名、学工号、处方号、支付时间，方便对账。②</w:t>
      </w:r>
      <w:r>
        <w:rPr>
          <w:rFonts w:hint="eastAsia" w:ascii="宋体" w:hAnsi="宋体" w:cs="宋体"/>
          <w:b w:val="0"/>
          <w:bCs w:val="0"/>
          <w:color w:val="auto"/>
          <w:sz w:val="24"/>
          <w:szCs w:val="24"/>
          <w:highlight w:val="none"/>
          <w:lang w:val="en-US" w:eastAsia="zh-CN"/>
        </w:rPr>
        <w:t>患者完成支付后，确认人-款-药一致性后，工作人员发药，患者可按就诊记录中的医嘱服药。</w:t>
      </w:r>
    </w:p>
    <w:p w14:paraId="6A1B7C2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（4）</w:t>
      </w:r>
      <w:r>
        <w:rPr>
          <w:rFonts w:hint="eastAsia" w:ascii="宋体" w:hAnsi="宋体" w:cs="宋体"/>
          <w:b w:val="0"/>
          <w:bCs w:val="0"/>
          <w:color w:val="auto"/>
          <w:sz w:val="24"/>
          <w:szCs w:val="24"/>
          <w:highlight w:val="none"/>
          <w:lang w:val="en-US" w:eastAsia="zh-CN"/>
        </w:rPr>
        <w:t>健康</w:t>
      </w:r>
      <w:r>
        <w:rPr>
          <w:rFonts w:hint="eastAsia" w:ascii="宋体" w:hAnsi="宋体" w:eastAsia="宋体" w:cs="宋体"/>
          <w:b w:val="0"/>
          <w:bCs w:val="0"/>
          <w:color w:val="auto"/>
          <w:sz w:val="24"/>
          <w:szCs w:val="24"/>
          <w:highlight w:val="none"/>
        </w:rPr>
        <w:t>档案库管理</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①门诊患者库管理，可查看患者就诊、开药等信息。②新增密切接触者及查看，支持记录传染病检查结果、服药记录、监管记录。③传染病患者库管理，可添加回访记录，可新增密切接触者、可查看密切接触者树形图。</w:t>
      </w:r>
    </w:p>
    <w:p w14:paraId="0F7D7AD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（5）系统管理</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①包含科室中、报销比例用户、医生列表、项目大类、挂号类型管理的新增、编辑、删除。②支持药品进行最高报销比例设定。③支持频率用法设置。④支持权限配置，根据角色配置菜单。⑤支持用户和菜单管理。</w:t>
      </w:r>
    </w:p>
    <w:p w14:paraId="77897A0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（6）统计管理</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含统计物品分类、领取情况、年度接诊次数、医生收费情况、医生接诊情况、当天门诊、月度门诊、年度门诊、医生统计对比。支持查看缴费记录，包含挂号记录、缴费记录、药品缴费记录、项目缴费记录、缴费合计。支持打印收据。</w:t>
      </w:r>
    </w:p>
    <w:p w14:paraId="20BE44F8">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2.药品仓库</w:t>
      </w:r>
    </w:p>
    <w:p w14:paraId="677930A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cs="宋体"/>
          <w:b/>
          <w:bCs/>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采购、验收、出入库等基本功能，参照</w:t>
      </w:r>
      <w:r>
        <w:rPr>
          <w:rFonts w:hint="eastAsia" w:ascii="宋体" w:hAnsi="宋体" w:eastAsia="宋体" w:cs="宋体"/>
          <w:b/>
          <w:bCs/>
          <w:color w:val="auto"/>
          <w:sz w:val="24"/>
          <w:szCs w:val="24"/>
          <w:highlight w:val="none"/>
        </w:rPr>
        <w:t>（三）资采管理</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物资采购与管理</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相关要求，但对药品管理的特殊要求如下：</w:t>
      </w:r>
    </w:p>
    <w:p w14:paraId="19AEFE7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（1）药房管理</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①支持门诊（开药）与药房（取药）联动。选择患者（或扫描挂号单二维码），根据药品信息确认出库；可查看、打印患者发药单；可查看发药记录。②发药统计</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可根据开始日期、结束日期筛选，查看一段时间内的发药统计。</w:t>
      </w:r>
    </w:p>
    <w:p w14:paraId="1B13A91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（2）药库管理</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①支持在线生成药品采购单，</w:t>
      </w:r>
      <w:r>
        <w:rPr>
          <w:rFonts w:hint="eastAsia" w:ascii="宋体" w:hAnsi="宋体" w:cs="宋体"/>
          <w:b w:val="0"/>
          <w:bCs w:val="0"/>
          <w:color w:val="auto"/>
          <w:sz w:val="24"/>
          <w:szCs w:val="24"/>
          <w:highlight w:val="none"/>
          <w:lang w:val="en-US" w:eastAsia="zh-CN"/>
        </w:rPr>
        <w:t>多级审核后生成</w:t>
      </w:r>
      <w:r>
        <w:rPr>
          <w:rFonts w:hint="eastAsia" w:ascii="宋体" w:hAnsi="宋体" w:eastAsia="宋体" w:cs="宋体"/>
          <w:b w:val="0"/>
          <w:bCs w:val="0"/>
          <w:color w:val="auto"/>
          <w:sz w:val="24"/>
          <w:szCs w:val="24"/>
          <w:highlight w:val="none"/>
        </w:rPr>
        <w:t>采购供货单</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支持复用上期的采购单。②支持药品设置库存预警，支持药品设置质保期，当质保期临近</w:t>
      </w:r>
      <w:r>
        <w:rPr>
          <w:rFonts w:hint="eastAsia" w:ascii="宋体" w:hAnsi="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rPr>
        <w:t>个月时，进行</w:t>
      </w:r>
      <w:r>
        <w:rPr>
          <w:rFonts w:hint="eastAsia" w:ascii="宋体" w:hAnsi="宋体" w:cs="宋体"/>
          <w:b w:val="0"/>
          <w:bCs w:val="0"/>
          <w:color w:val="auto"/>
          <w:sz w:val="24"/>
          <w:szCs w:val="24"/>
          <w:highlight w:val="none"/>
          <w:lang w:val="en-US" w:eastAsia="zh-CN"/>
        </w:rPr>
        <w:t>临期</w:t>
      </w:r>
      <w:r>
        <w:rPr>
          <w:rFonts w:hint="eastAsia" w:ascii="宋体" w:hAnsi="宋体" w:eastAsia="宋体" w:cs="宋体"/>
          <w:b w:val="0"/>
          <w:bCs w:val="0"/>
          <w:color w:val="auto"/>
          <w:sz w:val="24"/>
          <w:szCs w:val="24"/>
          <w:highlight w:val="none"/>
        </w:rPr>
        <w:t>预警。③</w:t>
      </w:r>
      <w:r>
        <w:rPr>
          <w:rFonts w:hint="eastAsia" w:ascii="宋体" w:hAnsi="宋体" w:cs="宋体"/>
          <w:b w:val="0"/>
          <w:bCs w:val="0"/>
          <w:color w:val="auto"/>
          <w:sz w:val="24"/>
          <w:szCs w:val="24"/>
          <w:highlight w:val="none"/>
          <w:lang w:val="en-US" w:eastAsia="zh-CN"/>
        </w:rPr>
        <w:t>定期生成药品销售清单，作为财务报销的依据</w:t>
      </w:r>
      <w:r>
        <w:rPr>
          <w:rFonts w:hint="eastAsia" w:ascii="宋体" w:hAnsi="宋体" w:eastAsia="宋体" w:cs="宋体"/>
          <w:b w:val="0"/>
          <w:bCs w:val="0"/>
          <w:color w:val="auto"/>
          <w:sz w:val="24"/>
          <w:szCs w:val="24"/>
          <w:highlight w:val="none"/>
        </w:rPr>
        <w:t>。④支持公共卫生保障管理，不产生费用直接出库，需要记录</w:t>
      </w:r>
      <w:r>
        <w:rPr>
          <w:rFonts w:hint="eastAsia" w:ascii="宋体" w:hAnsi="宋体" w:cs="宋体"/>
          <w:b w:val="0"/>
          <w:bCs w:val="0"/>
          <w:color w:val="auto"/>
          <w:sz w:val="24"/>
          <w:szCs w:val="24"/>
          <w:highlight w:val="none"/>
          <w:lang w:val="en-US" w:eastAsia="zh-CN"/>
        </w:rPr>
        <w:t>耗材</w:t>
      </w:r>
      <w:r>
        <w:rPr>
          <w:rFonts w:hint="eastAsia" w:ascii="宋体" w:hAnsi="宋体" w:eastAsia="宋体" w:cs="宋体"/>
          <w:b w:val="0"/>
          <w:bCs w:val="0"/>
          <w:color w:val="auto"/>
          <w:sz w:val="24"/>
          <w:szCs w:val="24"/>
          <w:highlight w:val="none"/>
        </w:rPr>
        <w:t>使用</w:t>
      </w:r>
      <w:r>
        <w:rPr>
          <w:rFonts w:hint="eastAsia" w:ascii="宋体" w:hAnsi="宋体" w:cs="宋体"/>
          <w:b w:val="0"/>
          <w:bCs w:val="0"/>
          <w:color w:val="auto"/>
          <w:sz w:val="24"/>
          <w:szCs w:val="24"/>
          <w:highlight w:val="none"/>
          <w:lang w:val="en-US" w:eastAsia="zh-CN"/>
        </w:rPr>
        <w:t>原因</w:t>
      </w:r>
      <w:r>
        <w:rPr>
          <w:rFonts w:hint="eastAsia" w:ascii="宋体" w:hAnsi="宋体" w:eastAsia="宋体" w:cs="宋体"/>
          <w:b w:val="0"/>
          <w:bCs w:val="0"/>
          <w:color w:val="auto"/>
          <w:sz w:val="24"/>
          <w:szCs w:val="24"/>
          <w:highlight w:val="none"/>
          <w:lang w:val="en-US" w:eastAsia="zh-CN"/>
        </w:rPr>
        <w:t>、</w:t>
      </w:r>
      <w:r>
        <w:rPr>
          <w:rFonts w:hint="eastAsia" w:ascii="宋体" w:hAnsi="宋体" w:cs="宋体"/>
          <w:b w:val="0"/>
          <w:bCs w:val="0"/>
          <w:color w:val="auto"/>
          <w:sz w:val="24"/>
          <w:szCs w:val="24"/>
          <w:highlight w:val="none"/>
          <w:lang w:val="en-US" w:eastAsia="zh-CN"/>
        </w:rPr>
        <w:t>数量等情形</w:t>
      </w:r>
      <w:r>
        <w:rPr>
          <w:rFonts w:hint="eastAsia" w:ascii="宋体" w:hAnsi="宋体" w:eastAsia="宋体" w:cs="宋体"/>
          <w:b w:val="0"/>
          <w:bCs w:val="0"/>
          <w:color w:val="auto"/>
          <w:sz w:val="24"/>
          <w:szCs w:val="24"/>
          <w:highlight w:val="none"/>
        </w:rPr>
        <w:t>。</w:t>
      </w:r>
    </w:p>
    <w:p w14:paraId="3B23FF03">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val="en-US" w:eastAsia="zh-CN"/>
        </w:rPr>
        <w:t>其他功能</w:t>
      </w:r>
    </w:p>
    <w:p w14:paraId="0DA361C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（1）查看医生简介、医生排班值班情况。</w:t>
      </w:r>
    </w:p>
    <w:p w14:paraId="3D3E23B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（2）查看卫生健康讲座信息，相关医疗、急救、自助检测设备设施分布情况和运行状况。</w:t>
      </w:r>
    </w:p>
    <w:p w14:paraId="55F3DF0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（3）查看在售药品目录，可自主预订药物，确认付款后，凭订单号或订单码到医务室销号后取药。</w:t>
      </w:r>
    </w:p>
    <w:p w14:paraId="32074AE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（4）可通过</w:t>
      </w:r>
      <w:r>
        <w:rPr>
          <w:rFonts w:hint="eastAsia" w:ascii="宋体" w:hAnsi="宋体" w:eastAsia="宋体" w:cs="宋体"/>
          <w:b/>
          <w:bCs/>
          <w:color w:val="auto"/>
          <w:sz w:val="24"/>
          <w:szCs w:val="24"/>
          <w:highlight w:val="none"/>
        </w:rPr>
        <w:t>物品租借领用</w:t>
      </w:r>
      <w:r>
        <w:rPr>
          <w:rFonts w:hint="eastAsia" w:ascii="宋体" w:hAnsi="宋体" w:cs="宋体"/>
          <w:b/>
          <w:bCs/>
          <w:color w:val="auto"/>
          <w:sz w:val="24"/>
          <w:szCs w:val="24"/>
          <w:highlight w:val="none"/>
          <w:lang w:val="en-US" w:eastAsia="zh-CN"/>
        </w:rPr>
        <w:t>功能，</w:t>
      </w:r>
      <w:r>
        <w:rPr>
          <w:rFonts w:hint="eastAsia" w:ascii="宋体" w:hAnsi="宋体" w:cs="宋体"/>
          <w:b w:val="0"/>
          <w:bCs w:val="0"/>
          <w:color w:val="auto"/>
          <w:sz w:val="24"/>
          <w:szCs w:val="24"/>
          <w:highlight w:val="none"/>
          <w:lang w:val="en-US" w:eastAsia="zh-CN"/>
        </w:rPr>
        <w:t>借用轮椅、拐杖、担架等医疗工具和设备。</w:t>
      </w:r>
    </w:p>
    <w:p w14:paraId="33B2EA32">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、项目建设周期及售后服务</w:t>
      </w:r>
    </w:p>
    <w:p w14:paraId="60AE4125">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（一）项目建设周期</w:t>
      </w:r>
    </w:p>
    <w:p w14:paraId="096A7CD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本项目总计划用时：60天，具体计划安排如下：</w:t>
      </w:r>
    </w:p>
    <w:tbl>
      <w:tblPr>
        <w:tblStyle w:val="6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558"/>
        <w:gridCol w:w="7624"/>
        <w:gridCol w:w="796"/>
      </w:tblGrid>
      <w:tr w14:paraId="40B42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11" w:type="pct"/>
            <w:shd w:val="clear" w:color="auto" w:fill="FFFFFF"/>
            <w:vAlign w:val="center"/>
          </w:tcPr>
          <w:p w14:paraId="61EF0D6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阶段</w:t>
            </w:r>
          </w:p>
        </w:tc>
        <w:tc>
          <w:tcPr>
            <w:tcW w:w="4244" w:type="pct"/>
            <w:shd w:val="clear" w:color="auto" w:fill="FFFFFF"/>
            <w:vAlign w:val="center"/>
          </w:tcPr>
          <w:p w14:paraId="4132DC15">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内容</w:t>
            </w:r>
          </w:p>
        </w:tc>
        <w:tc>
          <w:tcPr>
            <w:tcW w:w="443" w:type="pct"/>
            <w:shd w:val="clear" w:color="auto" w:fill="FFFFFF"/>
            <w:vAlign w:val="center"/>
          </w:tcPr>
          <w:p w14:paraId="0B29B4B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天数</w:t>
            </w:r>
          </w:p>
        </w:tc>
      </w:tr>
      <w:tr w14:paraId="521D8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11" w:type="pct"/>
            <w:vAlign w:val="center"/>
          </w:tcPr>
          <w:p w14:paraId="0CA4C2B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1</w:t>
            </w:r>
          </w:p>
        </w:tc>
        <w:tc>
          <w:tcPr>
            <w:tcW w:w="4244" w:type="pct"/>
            <w:vAlign w:val="center"/>
          </w:tcPr>
          <w:p w14:paraId="1D325D1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项目调研与设计阶段：对各子系统和功能模块进行调研和分析，制定系统设计方案，与用户沟通确认</w:t>
            </w:r>
          </w:p>
        </w:tc>
        <w:tc>
          <w:tcPr>
            <w:tcW w:w="443" w:type="pct"/>
            <w:vAlign w:val="center"/>
          </w:tcPr>
          <w:p w14:paraId="2C249D2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10天</w:t>
            </w:r>
          </w:p>
        </w:tc>
      </w:tr>
      <w:tr w14:paraId="099A2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11" w:type="pct"/>
            <w:vAlign w:val="center"/>
          </w:tcPr>
          <w:p w14:paraId="2C4D0AA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2</w:t>
            </w:r>
          </w:p>
        </w:tc>
        <w:tc>
          <w:tcPr>
            <w:tcW w:w="4244" w:type="pct"/>
            <w:vAlign w:val="center"/>
          </w:tcPr>
          <w:p w14:paraId="2F9AEE8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项目实施阶段：按照设计方案进行开发、测试、集成，对进度进行监控管理</w:t>
            </w:r>
          </w:p>
        </w:tc>
        <w:tc>
          <w:tcPr>
            <w:tcW w:w="443" w:type="pct"/>
            <w:vAlign w:val="center"/>
          </w:tcPr>
          <w:p w14:paraId="2D13B3A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30天</w:t>
            </w:r>
          </w:p>
        </w:tc>
      </w:tr>
      <w:tr w14:paraId="7F38C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11" w:type="pct"/>
            <w:vAlign w:val="center"/>
          </w:tcPr>
          <w:p w14:paraId="164CBE9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3</w:t>
            </w:r>
          </w:p>
        </w:tc>
        <w:tc>
          <w:tcPr>
            <w:tcW w:w="4244" w:type="pct"/>
            <w:vAlign w:val="center"/>
          </w:tcPr>
          <w:p w14:paraId="4D43BC0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数据迁移与整合阶段：将各子系统数据进行迁移整合，建立统一数据中心</w:t>
            </w:r>
          </w:p>
        </w:tc>
        <w:tc>
          <w:tcPr>
            <w:tcW w:w="443" w:type="pct"/>
            <w:vAlign w:val="center"/>
          </w:tcPr>
          <w:p w14:paraId="39210D0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2天</w:t>
            </w:r>
          </w:p>
        </w:tc>
      </w:tr>
      <w:tr w14:paraId="5E983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11" w:type="pct"/>
            <w:vAlign w:val="center"/>
          </w:tcPr>
          <w:p w14:paraId="5170D83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4</w:t>
            </w:r>
          </w:p>
        </w:tc>
        <w:tc>
          <w:tcPr>
            <w:tcW w:w="4244" w:type="pct"/>
            <w:vAlign w:val="center"/>
          </w:tcPr>
          <w:p w14:paraId="10B7824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系统上线与培训阶段：系统正式上线，对用户进行培训，制定操作手册和用户手册</w:t>
            </w:r>
          </w:p>
        </w:tc>
        <w:tc>
          <w:tcPr>
            <w:tcW w:w="443" w:type="pct"/>
            <w:vAlign w:val="center"/>
          </w:tcPr>
          <w:p w14:paraId="124E4A4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5天</w:t>
            </w:r>
          </w:p>
        </w:tc>
      </w:tr>
      <w:tr w14:paraId="2F4C6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11" w:type="pct"/>
            <w:vAlign w:val="center"/>
          </w:tcPr>
          <w:p w14:paraId="73E3D3E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5</w:t>
            </w:r>
          </w:p>
        </w:tc>
        <w:tc>
          <w:tcPr>
            <w:tcW w:w="4244" w:type="pct"/>
            <w:vAlign w:val="center"/>
          </w:tcPr>
          <w:p w14:paraId="54FA917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运行维护与优化阶段：日常维护优化，定期升级更新</w:t>
            </w:r>
          </w:p>
        </w:tc>
        <w:tc>
          <w:tcPr>
            <w:tcW w:w="443" w:type="pct"/>
            <w:vAlign w:val="center"/>
          </w:tcPr>
          <w:p w14:paraId="1C55182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10天</w:t>
            </w:r>
          </w:p>
        </w:tc>
      </w:tr>
      <w:tr w14:paraId="51DC0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11" w:type="pct"/>
            <w:vAlign w:val="center"/>
          </w:tcPr>
          <w:p w14:paraId="6353548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6</w:t>
            </w:r>
          </w:p>
        </w:tc>
        <w:tc>
          <w:tcPr>
            <w:tcW w:w="4244" w:type="pct"/>
          </w:tcPr>
          <w:p w14:paraId="077E0EA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项目总结、评测、验收阶段：完成等保定级测评整改，进行验收总结</w:t>
            </w:r>
          </w:p>
        </w:tc>
        <w:tc>
          <w:tcPr>
            <w:tcW w:w="443" w:type="pct"/>
            <w:vAlign w:val="center"/>
          </w:tcPr>
          <w:p w14:paraId="501A063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3天</w:t>
            </w:r>
          </w:p>
        </w:tc>
      </w:tr>
    </w:tbl>
    <w:p w14:paraId="01ACE53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文档管理：分阶段输出《用户需求分析说明书》、《实施方案》、《数据库说明书》、《概要设计说明书》、《详细设计说明书》、《系统实施部署及运行维护说明书》、《用户使用说明书》等。</w:t>
      </w:r>
    </w:p>
    <w:p w14:paraId="02B1AFC4">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（二）售后服务</w:t>
      </w:r>
    </w:p>
    <w:p w14:paraId="147BED8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rPr>
        <w:t>1.服务期</w:t>
      </w:r>
      <w:r>
        <w:rPr>
          <w:rFonts w:hint="eastAsia" w:ascii="宋体" w:hAnsi="宋体" w:eastAsia="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投标人</w:t>
      </w:r>
      <w:r>
        <w:rPr>
          <w:rFonts w:hint="eastAsia" w:ascii="宋体" w:hAnsi="宋体" w:eastAsia="宋体" w:cs="宋体"/>
          <w:b w:val="0"/>
          <w:bCs w:val="0"/>
          <w:color w:val="auto"/>
          <w:sz w:val="24"/>
          <w:szCs w:val="24"/>
          <w:highlight w:val="none"/>
        </w:rPr>
        <w:t>提供免费服务期</w:t>
      </w:r>
      <w:r>
        <w:rPr>
          <w:rFonts w:hint="eastAsia" w:ascii="宋体" w:hAnsi="宋体" w:cs="宋体"/>
          <w:b w:val="0"/>
          <w:bCs w:val="0"/>
          <w:color w:val="auto"/>
          <w:sz w:val="24"/>
          <w:szCs w:val="24"/>
          <w:highlight w:val="none"/>
          <w:lang w:val="en-US" w:eastAsia="zh-CN"/>
        </w:rPr>
        <w:t>不少于</w:t>
      </w:r>
      <w:r>
        <w:rPr>
          <w:rFonts w:hint="eastAsia" w:ascii="宋体" w:hAnsi="宋体" w:eastAsia="宋体" w:cs="宋体"/>
          <w:b w:val="0"/>
          <w:bCs w:val="0"/>
          <w:color w:val="auto"/>
          <w:sz w:val="24"/>
          <w:szCs w:val="24"/>
          <w:highlight w:val="none"/>
        </w:rPr>
        <w:t>3年（</w:t>
      </w:r>
      <w:r>
        <w:rPr>
          <w:rFonts w:hint="eastAsia" w:ascii="宋体" w:hAnsi="宋体" w:cs="宋体"/>
          <w:b w:val="0"/>
          <w:bCs w:val="0"/>
          <w:color w:val="auto"/>
          <w:sz w:val="24"/>
          <w:szCs w:val="24"/>
          <w:highlight w:val="none"/>
          <w:lang w:val="en-US" w:eastAsia="zh-CN"/>
        </w:rPr>
        <w:t>服务期</w:t>
      </w:r>
      <w:r>
        <w:rPr>
          <w:rFonts w:hint="eastAsia" w:ascii="宋体" w:hAnsi="宋体" w:eastAsia="宋体" w:cs="宋体"/>
          <w:b w:val="0"/>
          <w:bCs w:val="0"/>
          <w:color w:val="auto"/>
          <w:sz w:val="24"/>
          <w:szCs w:val="24"/>
          <w:highlight w:val="none"/>
        </w:rPr>
        <w:t>自验收合格之日起计算）。免费服务期满后，年服务费用不得高于合同价的6%（包含小版本升级），各子系统大版本升级费用不得高于合同中子系统价格的20%；系统安全补丁提供终生免费维护升级服务。</w:t>
      </w:r>
    </w:p>
    <w:p w14:paraId="7E52604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2.故障响应时间</w:t>
      </w:r>
      <w:r>
        <w:rPr>
          <w:rFonts w:hint="eastAsia" w:ascii="宋体" w:hAnsi="宋体" w:eastAsia="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投标人须</w:t>
      </w:r>
      <w:r>
        <w:rPr>
          <w:rFonts w:hint="eastAsia" w:ascii="宋体" w:hAnsi="宋体" w:eastAsia="宋体" w:cs="宋体"/>
          <w:b w:val="0"/>
          <w:bCs w:val="0"/>
          <w:color w:val="auto"/>
          <w:sz w:val="24"/>
          <w:szCs w:val="24"/>
          <w:highlight w:val="none"/>
        </w:rPr>
        <w:t>设有专门的客户服务部门，提供7*24小时热线服务支持。在收到客户有关售后服务的要求、电话或传真后，1小时</w:t>
      </w:r>
      <w:r>
        <w:rPr>
          <w:rFonts w:hint="eastAsia" w:ascii="宋体" w:hAnsi="宋体" w:cs="宋体"/>
          <w:b w:val="0"/>
          <w:bCs w:val="0"/>
          <w:color w:val="auto"/>
          <w:sz w:val="24"/>
          <w:szCs w:val="24"/>
          <w:highlight w:val="none"/>
          <w:lang w:val="en-US" w:eastAsia="zh-CN"/>
        </w:rPr>
        <w:t>内</w:t>
      </w:r>
      <w:r>
        <w:rPr>
          <w:rFonts w:hint="eastAsia" w:ascii="宋体" w:hAnsi="宋体" w:eastAsia="宋体" w:cs="宋体"/>
          <w:b w:val="0"/>
          <w:bCs w:val="0"/>
          <w:color w:val="auto"/>
          <w:sz w:val="24"/>
          <w:szCs w:val="24"/>
          <w:highlight w:val="none"/>
        </w:rPr>
        <w:t>响应，对于软件操作问题，24小时内到现场或远程解决相应问题。</w:t>
      </w:r>
    </w:p>
    <w:p w14:paraId="57C22B2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rPr>
        <w:t>3.服务方式及内容</w:t>
      </w:r>
      <w:r>
        <w:rPr>
          <w:rFonts w:hint="eastAsia" w:ascii="宋体" w:hAnsi="宋体" w:eastAsia="宋体" w:cs="宋体"/>
          <w:b w:val="0"/>
          <w:bCs w:val="0"/>
          <w:color w:val="auto"/>
          <w:sz w:val="24"/>
          <w:szCs w:val="24"/>
          <w:highlight w:val="none"/>
          <w:lang w:eastAsia="zh-CN"/>
        </w:rPr>
        <w:t>。</w:t>
      </w:r>
    </w:p>
    <w:p w14:paraId="0397CE4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（1）</w:t>
      </w:r>
      <w:r>
        <w:rPr>
          <w:rFonts w:hint="eastAsia" w:ascii="宋体" w:hAnsi="宋体" w:cs="宋体"/>
          <w:b w:val="0"/>
          <w:bCs w:val="0"/>
          <w:color w:val="auto"/>
          <w:sz w:val="24"/>
          <w:szCs w:val="24"/>
          <w:highlight w:val="none"/>
          <w:lang w:val="en-US" w:eastAsia="zh-CN"/>
        </w:rPr>
        <w:t>投标人</w:t>
      </w:r>
      <w:r>
        <w:rPr>
          <w:rFonts w:hint="eastAsia" w:ascii="宋体" w:hAnsi="宋体" w:eastAsia="宋体" w:cs="宋体"/>
          <w:b w:val="0"/>
          <w:bCs w:val="0"/>
          <w:color w:val="auto"/>
          <w:sz w:val="24"/>
          <w:szCs w:val="24"/>
          <w:highlight w:val="none"/>
        </w:rPr>
        <w:t>提供电话支持热线、</w:t>
      </w:r>
      <w:r>
        <w:rPr>
          <w:rFonts w:hint="eastAsia" w:ascii="宋体" w:hAnsi="宋体" w:cs="宋体"/>
          <w:b w:val="0"/>
          <w:bCs w:val="0"/>
          <w:color w:val="auto"/>
          <w:sz w:val="24"/>
          <w:szCs w:val="24"/>
          <w:highlight w:val="none"/>
          <w:lang w:val="en-US" w:eastAsia="zh-CN"/>
        </w:rPr>
        <w:t>在线</w:t>
      </w:r>
      <w:r>
        <w:rPr>
          <w:rFonts w:hint="eastAsia" w:ascii="宋体" w:hAnsi="宋体" w:eastAsia="宋体" w:cs="宋体"/>
          <w:b w:val="0"/>
          <w:bCs w:val="0"/>
          <w:color w:val="auto"/>
          <w:sz w:val="24"/>
          <w:szCs w:val="24"/>
          <w:highlight w:val="none"/>
        </w:rPr>
        <w:t>支持</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随时协助学校使用及管理平台。</w:t>
      </w:r>
    </w:p>
    <w:p w14:paraId="2C3D70E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2）包括但不仅限于：现场技术支持服务、应用软件升级、数据库维护服务、定期巡检服务、应用系统维护服务、系统性能优化服务等服务项目；在免费服务期内公司有义务根据用户的业务需求免费进行软件修改；能提供每年至少1次软件更新；系统安全补丁提供终生免费维护、升级服务。</w:t>
      </w:r>
    </w:p>
    <w:p w14:paraId="22B4AC1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（3）须免费向校方提供API接口；免费提供程序与其他系统的对接服务；制定系统优化、升级方案，发现系统漏洞时第一时间进行修补。</w:t>
      </w:r>
    </w:p>
    <w:p w14:paraId="0F896ADD">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（三）验收方法及验收标准</w:t>
      </w:r>
    </w:p>
    <w:p w14:paraId="2CD7B0B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1.</w:t>
      </w:r>
      <w:r>
        <w:rPr>
          <w:rFonts w:hint="eastAsia" w:ascii="宋体" w:hAnsi="宋体" w:cs="宋体"/>
          <w:b w:val="0"/>
          <w:bCs w:val="0"/>
          <w:color w:val="auto"/>
          <w:sz w:val="24"/>
          <w:szCs w:val="24"/>
          <w:highlight w:val="none"/>
          <w:lang w:val="en-US" w:eastAsia="zh-CN"/>
        </w:rPr>
        <w:t>投标人每完成一个子</w:t>
      </w:r>
      <w:r>
        <w:rPr>
          <w:rFonts w:hint="eastAsia" w:ascii="宋体" w:hAnsi="宋体" w:eastAsia="宋体" w:cs="宋体"/>
          <w:b w:val="0"/>
          <w:bCs w:val="0"/>
          <w:color w:val="auto"/>
          <w:sz w:val="24"/>
          <w:szCs w:val="24"/>
          <w:highlight w:val="none"/>
        </w:rPr>
        <w:t>系统</w:t>
      </w:r>
      <w:r>
        <w:rPr>
          <w:rFonts w:hint="eastAsia" w:ascii="宋体" w:hAnsi="宋体" w:cs="宋体"/>
          <w:b w:val="0"/>
          <w:bCs w:val="0"/>
          <w:color w:val="auto"/>
          <w:sz w:val="24"/>
          <w:szCs w:val="24"/>
          <w:highlight w:val="none"/>
          <w:lang w:val="en-US" w:eastAsia="zh-CN"/>
        </w:rPr>
        <w:t>的开发、部署、</w:t>
      </w:r>
      <w:r>
        <w:rPr>
          <w:rFonts w:hint="eastAsia" w:ascii="宋体" w:hAnsi="宋体" w:eastAsia="宋体" w:cs="宋体"/>
          <w:b w:val="0"/>
          <w:bCs w:val="0"/>
          <w:color w:val="auto"/>
          <w:sz w:val="24"/>
          <w:szCs w:val="24"/>
          <w:highlight w:val="none"/>
        </w:rPr>
        <w:t>调试后</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由招标人</w:t>
      </w:r>
      <w:r>
        <w:rPr>
          <w:rFonts w:hint="eastAsia" w:ascii="宋体" w:hAnsi="宋体" w:eastAsia="宋体" w:cs="宋体"/>
          <w:b w:val="0"/>
          <w:bCs w:val="0"/>
          <w:color w:val="auto"/>
          <w:sz w:val="24"/>
          <w:szCs w:val="24"/>
          <w:highlight w:val="none"/>
        </w:rPr>
        <w:t>进行初步验收，主要对系统各项功能的实现程度、完整性、操作性等进行验收</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初步验收合格后</w:t>
      </w:r>
      <w:r>
        <w:rPr>
          <w:rFonts w:hint="eastAsia" w:ascii="宋体" w:hAnsi="宋体" w:cs="宋体"/>
          <w:b w:val="0"/>
          <w:bCs w:val="0"/>
          <w:color w:val="auto"/>
          <w:sz w:val="24"/>
          <w:szCs w:val="24"/>
          <w:highlight w:val="none"/>
          <w:lang w:val="en-US" w:eastAsia="zh-CN"/>
        </w:rPr>
        <w:t>该</w:t>
      </w:r>
      <w:r>
        <w:rPr>
          <w:rFonts w:hint="eastAsia" w:ascii="宋体" w:hAnsi="宋体" w:eastAsia="宋体" w:cs="宋体"/>
          <w:b w:val="0"/>
          <w:bCs w:val="0"/>
          <w:color w:val="auto"/>
          <w:sz w:val="24"/>
          <w:szCs w:val="24"/>
          <w:highlight w:val="none"/>
        </w:rPr>
        <w:t>子系统进入试用期</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90</w:t>
      </w:r>
      <w:r>
        <w:rPr>
          <w:rFonts w:hint="eastAsia" w:ascii="宋体" w:hAnsi="宋体" w:eastAsia="宋体" w:cs="宋体"/>
          <w:b w:val="0"/>
          <w:bCs w:val="0"/>
          <w:color w:val="auto"/>
          <w:sz w:val="24"/>
          <w:szCs w:val="24"/>
          <w:highlight w:val="none"/>
          <w:lang w:val="en-US" w:eastAsia="zh-CN"/>
        </w:rPr>
        <w:t>天</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，试用期内系统发生严重故障或频繁出现运行障碍的（一周≧</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次视为频繁），校方有权单方面解除合同。</w:t>
      </w:r>
    </w:p>
    <w:p w14:paraId="4941759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2.试用期自初步验收合格日起算，系统分步、分批使用的，各子系统的试用期分开计算。</w:t>
      </w:r>
    </w:p>
    <w:p w14:paraId="6BB9F34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3.试用期结束，校方组织联合验收，验收严格按国家现行有关验收规范、规程、质量检验验收标准及合同相关约定进行。</w:t>
      </w:r>
    </w:p>
    <w:p w14:paraId="16DADBF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color w:val="auto"/>
          <w:highlight w:val="none"/>
        </w:rPr>
      </w:pPr>
      <w:r>
        <w:rPr>
          <w:rFonts w:hint="eastAsia" w:ascii="宋体" w:hAnsi="宋体" w:eastAsia="宋体" w:cs="宋体"/>
          <w:b w:val="0"/>
          <w:bCs w:val="0"/>
          <w:color w:val="auto"/>
          <w:sz w:val="24"/>
          <w:szCs w:val="24"/>
          <w:highlight w:val="none"/>
        </w:rPr>
        <w:t>4.系统各功能达到技术质量标准相关要求且可正常运行，服务方服务标准符合合同约定，考核评分达75分及以上，视为验收合格。</w:t>
      </w:r>
    </w:p>
    <w:p w14:paraId="603FB07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本项目联合验收前，</w:t>
      </w:r>
      <w:r>
        <w:rPr>
          <w:rFonts w:hint="eastAsia" w:ascii="宋体" w:hAnsi="宋体" w:cs="宋体"/>
          <w:b w:val="0"/>
          <w:bCs w:val="0"/>
          <w:color w:val="auto"/>
          <w:sz w:val="24"/>
          <w:szCs w:val="24"/>
          <w:highlight w:val="none"/>
          <w:lang w:val="en-US" w:eastAsia="zh-CN"/>
        </w:rPr>
        <w:t>中标人</w:t>
      </w:r>
      <w:r>
        <w:rPr>
          <w:rFonts w:hint="eastAsia" w:ascii="宋体" w:hAnsi="宋体" w:eastAsia="宋体" w:cs="宋体"/>
          <w:b w:val="0"/>
          <w:bCs w:val="0"/>
          <w:color w:val="auto"/>
          <w:sz w:val="24"/>
          <w:szCs w:val="24"/>
          <w:highlight w:val="none"/>
        </w:rPr>
        <w:t>所建软件平台必须通过国家网络安全等级保护制度规定的</w:t>
      </w:r>
      <w:r>
        <w:rPr>
          <w:rFonts w:hint="default" w:ascii="宋体" w:hAnsi="宋体" w:eastAsia="宋体" w:cs="宋体"/>
          <w:b w:val="0"/>
          <w:bCs w:val="0"/>
          <w:color w:val="auto"/>
          <w:sz w:val="24"/>
          <w:szCs w:val="24"/>
          <w:highlight w:val="none"/>
        </w:rPr>
        <w:t>第二级（指导保护级）测评，并完成公安机关备案，取得《网络安全等级保护备案证明》</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提供承诺函并加盖公章，格式见附件）</w:t>
      </w:r>
    </w:p>
    <w:p w14:paraId="7135F9CF">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（四）其他需要明确的内容</w:t>
      </w:r>
    </w:p>
    <w:p w14:paraId="09F132F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出现下列情况，校方有权单方解除合同，扣除履约保证金，收回合同款，并要求中标人赔偿损失：</w:t>
      </w:r>
    </w:p>
    <w:p w14:paraId="789DFC3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（1）实际交付的项目成果与投标承诺不符；</w:t>
      </w:r>
    </w:p>
    <w:p w14:paraId="1EAAF69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（2）实际交付的项目成果不能满足功能要求及技术标准；</w:t>
      </w:r>
    </w:p>
    <w:p w14:paraId="4556893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（3）试用期内系统发生严重故障或频繁出现运行障碍（一周达三次视为频繁）；</w:t>
      </w:r>
    </w:p>
    <w:p w14:paraId="50F647A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（4）延迟交付项目成果一周及以上；</w:t>
      </w:r>
    </w:p>
    <w:p w14:paraId="2C926C4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（5）拒绝按采购文件要求及投标承诺提供服务。</w:t>
      </w:r>
    </w:p>
    <w:p w14:paraId="3F0FAA5F">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val="en-US" w:eastAsia="zh-CN"/>
        </w:rPr>
        <w:t>保障运转要求</w:t>
      </w:r>
    </w:p>
    <w:p w14:paraId="61F56D2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1.在</w:t>
      </w:r>
      <w:r>
        <w:rPr>
          <w:rFonts w:hint="eastAsia" w:ascii="宋体" w:hAnsi="宋体" w:eastAsia="宋体" w:cs="宋体"/>
          <w:b w:val="0"/>
          <w:bCs w:val="0"/>
          <w:color w:val="auto"/>
          <w:sz w:val="24"/>
          <w:szCs w:val="24"/>
          <w:highlight w:val="none"/>
          <w:lang w:val="en-US" w:eastAsia="zh-CN"/>
        </w:rPr>
        <w:t>开学季</w:t>
      </w:r>
      <w:r>
        <w:rPr>
          <w:rFonts w:hint="eastAsia" w:ascii="宋体" w:hAnsi="宋体" w:cs="宋体"/>
          <w:b w:val="0"/>
          <w:bCs w:val="0"/>
          <w:color w:val="auto"/>
          <w:sz w:val="24"/>
          <w:szCs w:val="24"/>
          <w:highlight w:val="none"/>
          <w:lang w:val="en-US" w:eastAsia="zh-CN"/>
        </w:rPr>
        <w:t>等需求集中的时间节点，派员来校现场保障智慧后勤平台流程运行</w:t>
      </w:r>
      <w:r>
        <w:rPr>
          <w:rFonts w:hint="eastAsia" w:ascii="宋体" w:hAnsi="宋体" w:eastAsia="宋体" w:cs="宋体"/>
          <w:b w:val="0"/>
          <w:bCs w:val="0"/>
          <w:color w:val="auto"/>
          <w:sz w:val="24"/>
          <w:szCs w:val="24"/>
          <w:highlight w:val="none"/>
          <w:lang w:val="en-US" w:eastAsia="zh-CN"/>
        </w:rPr>
        <w:t>。</w:t>
      </w:r>
    </w:p>
    <w:p w14:paraId="51A81F3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2.针对智慧后勤平台用户特点，制定图文清楚、简明易懂的操作手册（含电子版和纸质版）。</w:t>
      </w:r>
    </w:p>
    <w:p w14:paraId="21437C0A">
      <w:pPr>
        <w:keepNext w:val="0"/>
        <w:keepLines w:val="0"/>
        <w:pageBreakBefore w:val="0"/>
        <w:widowControl w:val="0"/>
        <w:kinsoku/>
        <w:wordWrap/>
        <w:overflowPunct/>
        <w:topLinePunct w:val="0"/>
        <w:autoSpaceDE/>
        <w:autoSpaceDN/>
        <w:bidi w:val="0"/>
        <w:adjustRightInd/>
        <w:snapToGrid/>
        <w:spacing w:line="360" w:lineRule="auto"/>
        <w:ind w:firstLine="635" w:firstLineChars="200"/>
        <w:jc w:val="left"/>
        <w:textAlignment w:val="auto"/>
        <w:rPr>
          <w:rStyle w:val="122"/>
          <w:rFonts w:hint="eastAsia" w:ascii="宋体" w:hAnsi="宋体" w:eastAsia="宋体" w:cs="宋体"/>
          <w:bCs/>
          <w:color w:val="auto"/>
          <w:sz w:val="32"/>
          <w:szCs w:val="32"/>
          <w:highlight w:val="none"/>
        </w:rPr>
      </w:pPr>
      <w:r>
        <w:rPr>
          <w:rStyle w:val="122"/>
          <w:rFonts w:hint="eastAsia" w:ascii="宋体" w:hAnsi="宋体" w:eastAsia="宋体" w:cs="宋体"/>
          <w:bCs/>
          <w:color w:val="auto"/>
          <w:sz w:val="32"/>
          <w:szCs w:val="32"/>
          <w:highlight w:val="none"/>
        </w:rPr>
        <w:br w:type="page"/>
      </w:r>
    </w:p>
    <w:p w14:paraId="3454D22A">
      <w:pPr>
        <w:snapToGrid w:val="0"/>
        <w:spacing w:line="360" w:lineRule="auto"/>
        <w:jc w:val="center"/>
        <w:outlineLvl w:val="0"/>
        <w:rPr>
          <w:rStyle w:val="122"/>
          <w:rFonts w:hint="eastAsia" w:ascii="宋体" w:hAnsi="宋体" w:eastAsia="宋体" w:cs="宋体"/>
          <w:bCs/>
          <w:color w:val="auto"/>
          <w:sz w:val="28"/>
          <w:szCs w:val="28"/>
          <w:highlight w:val="none"/>
        </w:rPr>
      </w:pPr>
      <w:r>
        <w:rPr>
          <w:rStyle w:val="122"/>
          <w:rFonts w:hint="eastAsia" w:ascii="宋体" w:hAnsi="宋体" w:eastAsia="宋体" w:cs="宋体"/>
          <w:bCs/>
          <w:color w:val="auto"/>
          <w:sz w:val="32"/>
          <w:szCs w:val="32"/>
          <w:highlight w:val="none"/>
        </w:rPr>
        <w:t>第四章  评审方法和程序</w:t>
      </w:r>
    </w:p>
    <w:p w14:paraId="25F08C51">
      <w:pPr>
        <w:snapToGrid w:val="0"/>
        <w:spacing w:line="360" w:lineRule="auto"/>
        <w:ind w:firstLine="482" w:firstLineChars="200"/>
        <w:outlineLvl w:val="1"/>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一、评审原则</w:t>
      </w:r>
    </w:p>
    <w:p w14:paraId="1E690AF8">
      <w:pPr>
        <w:snapToGrid w:val="0"/>
        <w:spacing w:line="360" w:lineRule="auto"/>
        <w:ind w:firstLine="484" w:firstLineChars="202"/>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w:t>
      </w:r>
      <w:r>
        <w:rPr>
          <w:rFonts w:hint="eastAsia" w:ascii="宋体" w:hAnsi="宋体" w:eastAsia="宋体" w:cs="宋体"/>
          <w:color w:val="auto"/>
          <w:kern w:val="0"/>
          <w:sz w:val="24"/>
          <w:highlight w:val="none"/>
          <w:lang w:val="en-US" w:eastAsia="zh-CN"/>
        </w:rPr>
        <w:t>.</w:t>
      </w:r>
      <w:r>
        <w:rPr>
          <w:rFonts w:hint="eastAsia" w:ascii="宋体" w:hAnsi="宋体" w:eastAsia="宋体" w:cs="宋体"/>
          <w:color w:val="auto"/>
          <w:kern w:val="0"/>
          <w:sz w:val="24"/>
          <w:highlight w:val="none"/>
        </w:rPr>
        <w:t>本项目采用</w:t>
      </w:r>
      <w:r>
        <w:rPr>
          <w:rFonts w:hint="eastAsia" w:ascii="宋体" w:hAnsi="宋体" w:eastAsia="宋体" w:cs="宋体"/>
          <w:color w:val="auto"/>
          <w:kern w:val="0"/>
          <w:sz w:val="24"/>
          <w:highlight w:val="none"/>
          <w:u w:val="single"/>
        </w:rPr>
        <w:t xml:space="preserve">  </w:t>
      </w:r>
      <w:r>
        <w:rPr>
          <w:rFonts w:hint="eastAsia" w:ascii="宋体" w:hAnsi="宋体" w:eastAsia="宋体" w:cs="宋体"/>
          <w:b/>
          <w:color w:val="auto"/>
          <w:kern w:val="0"/>
          <w:sz w:val="24"/>
          <w:highlight w:val="none"/>
          <w:u w:val="single"/>
        </w:rPr>
        <w:t>综合评分法</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，即指在最大限度地满足招标文件实质性要求的前提下，按照本招标文件中规定的评标办法和评分标准及其他各项因素进行综合评审后，以评标综合得分最高的投标人作为中标候选人的评标方法。</w:t>
      </w:r>
    </w:p>
    <w:p w14:paraId="28E2C76F">
      <w:pPr>
        <w:snapToGrid w:val="0"/>
        <w:spacing w:line="360" w:lineRule="auto"/>
        <w:ind w:firstLine="484" w:firstLineChars="202"/>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w:t>
      </w:r>
      <w:r>
        <w:rPr>
          <w:rFonts w:hint="eastAsia" w:ascii="宋体" w:hAnsi="宋体" w:eastAsia="宋体" w:cs="宋体"/>
          <w:color w:val="auto"/>
          <w:kern w:val="0"/>
          <w:sz w:val="24"/>
          <w:highlight w:val="none"/>
          <w:lang w:val="en-US" w:eastAsia="zh-CN"/>
        </w:rPr>
        <w:t>.</w:t>
      </w:r>
      <w:r>
        <w:rPr>
          <w:rFonts w:hint="eastAsia" w:ascii="宋体" w:hAnsi="宋体" w:eastAsia="宋体" w:cs="宋体"/>
          <w:color w:val="auto"/>
          <w:kern w:val="0"/>
          <w:sz w:val="24"/>
          <w:highlight w:val="none"/>
        </w:rPr>
        <w:t>由评标委员会对</w:t>
      </w:r>
      <w:r>
        <w:rPr>
          <w:rFonts w:hint="eastAsia" w:ascii="宋体" w:hAnsi="宋体" w:eastAsia="宋体" w:cs="宋体"/>
          <w:color w:val="auto"/>
          <w:kern w:val="0"/>
          <w:sz w:val="24"/>
          <w:highlight w:val="none"/>
          <w:lang w:val="en-US" w:eastAsia="zh-CN"/>
        </w:rPr>
        <w:t>初步</w:t>
      </w:r>
      <w:r>
        <w:rPr>
          <w:rFonts w:hint="eastAsia" w:ascii="宋体" w:hAnsi="宋体" w:eastAsia="宋体" w:cs="宋体"/>
          <w:color w:val="auto"/>
          <w:kern w:val="0"/>
          <w:sz w:val="24"/>
          <w:highlight w:val="none"/>
        </w:rPr>
        <w:t>审查合格的投标人所提供的商务技术标进行评选。</w:t>
      </w:r>
    </w:p>
    <w:p w14:paraId="4241292C">
      <w:pPr>
        <w:snapToGrid w:val="0"/>
        <w:spacing w:line="360" w:lineRule="auto"/>
        <w:ind w:firstLine="484" w:firstLineChars="202"/>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w:t>
      </w:r>
      <w:r>
        <w:rPr>
          <w:rFonts w:hint="eastAsia" w:ascii="宋体" w:hAnsi="宋体" w:eastAsia="宋体" w:cs="宋体"/>
          <w:color w:val="auto"/>
          <w:kern w:val="0"/>
          <w:sz w:val="24"/>
          <w:highlight w:val="none"/>
          <w:lang w:val="en-US" w:eastAsia="zh-CN"/>
        </w:rPr>
        <w:t>.</w:t>
      </w:r>
      <w:r>
        <w:rPr>
          <w:rFonts w:hint="eastAsia" w:ascii="宋体" w:hAnsi="宋体" w:eastAsia="宋体" w:cs="宋体"/>
          <w:color w:val="auto"/>
          <w:kern w:val="0"/>
          <w:sz w:val="24"/>
          <w:highlight w:val="none"/>
        </w:rPr>
        <w:t>评标委员会对投标文件的判定，只依据投标内容本身，不依靠开标后的任何外来证明。</w:t>
      </w:r>
    </w:p>
    <w:p w14:paraId="39C50CF2">
      <w:pPr>
        <w:snapToGrid w:val="0"/>
        <w:spacing w:line="360" w:lineRule="auto"/>
        <w:ind w:firstLine="482" w:firstLineChars="200"/>
        <w:outlineLvl w:val="1"/>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二、评审方法</w:t>
      </w:r>
    </w:p>
    <w:p w14:paraId="4D8DE2AB">
      <w:pPr>
        <w:snapToGrid w:val="0"/>
        <w:spacing w:line="360" w:lineRule="auto"/>
        <w:ind w:firstLine="484" w:firstLineChars="202"/>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w:t>
      </w:r>
      <w:r>
        <w:rPr>
          <w:rFonts w:hint="eastAsia" w:ascii="宋体" w:hAnsi="宋体" w:eastAsia="宋体" w:cs="宋体"/>
          <w:color w:val="auto"/>
          <w:kern w:val="0"/>
          <w:sz w:val="24"/>
          <w:highlight w:val="none"/>
          <w:lang w:val="en-US" w:eastAsia="zh-CN"/>
        </w:rPr>
        <w:t>.</w:t>
      </w:r>
      <w:r>
        <w:rPr>
          <w:rFonts w:hint="eastAsia" w:ascii="宋体" w:hAnsi="宋体" w:eastAsia="宋体" w:cs="宋体"/>
          <w:color w:val="auto"/>
          <w:kern w:val="0"/>
          <w:sz w:val="24"/>
          <w:highlight w:val="none"/>
        </w:rPr>
        <w:t>评标程序：</w:t>
      </w:r>
    </w:p>
    <w:p w14:paraId="3A481C09">
      <w:pPr>
        <w:snapToGrid w:val="0"/>
        <w:spacing w:line="360" w:lineRule="auto"/>
        <w:ind w:firstLine="484" w:firstLineChars="202"/>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资格审查</w:t>
      </w:r>
      <w:r>
        <w:rPr>
          <w:rFonts w:hint="eastAsia" w:ascii="宋体" w:hAnsi="宋体" w:eastAsia="宋体" w:cs="宋体"/>
          <w:color w:val="auto"/>
          <w:sz w:val="24"/>
          <w:highlight w:val="none"/>
        </w:rPr>
        <w:t>→商务技术标评审→价格标评审→</w:t>
      </w:r>
      <w:r>
        <w:rPr>
          <w:rFonts w:hint="eastAsia" w:ascii="宋体" w:hAnsi="宋体" w:eastAsia="宋体" w:cs="宋体"/>
          <w:color w:val="auto"/>
          <w:kern w:val="0"/>
          <w:sz w:val="24"/>
          <w:highlight w:val="none"/>
        </w:rPr>
        <w:t>推荐中标候选人。</w:t>
      </w:r>
    </w:p>
    <w:p w14:paraId="1A822D6D">
      <w:pPr>
        <w:snapToGrid w:val="0"/>
        <w:spacing w:line="360" w:lineRule="auto"/>
        <w:ind w:firstLine="484" w:firstLineChars="202"/>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本次资格审查采用资格后审，各投标人资格审查通过后方能进入评标程序。先评审商务技术标，商务技术标打分结束后再评审价格标。</w:t>
      </w:r>
    </w:p>
    <w:p w14:paraId="1A4DA7A1">
      <w:pPr>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w:t>
      </w:r>
      <w:r>
        <w:rPr>
          <w:rFonts w:hint="eastAsia" w:ascii="宋体" w:hAnsi="宋体" w:eastAsia="宋体" w:cs="宋体"/>
          <w:color w:val="auto"/>
          <w:kern w:val="0"/>
          <w:sz w:val="24"/>
          <w:highlight w:val="none"/>
          <w:lang w:val="en-US" w:eastAsia="zh-CN"/>
        </w:rPr>
        <w:t>.</w:t>
      </w:r>
      <w:r>
        <w:rPr>
          <w:rFonts w:hint="eastAsia" w:ascii="宋体" w:hAnsi="宋体" w:eastAsia="宋体" w:cs="宋体"/>
          <w:color w:val="auto"/>
          <w:kern w:val="0"/>
          <w:sz w:val="24"/>
          <w:highlight w:val="none"/>
        </w:rPr>
        <w:t>评标委员会将仅对按本招标文件载明的方法与规定，为实质上响应招标文件要求的投标文件评审并进行评价和比较。</w:t>
      </w:r>
    </w:p>
    <w:p w14:paraId="265AD912">
      <w:pPr>
        <w:snapToGrid w:val="0"/>
        <w:spacing w:line="360" w:lineRule="auto"/>
        <w:ind w:firstLine="484" w:firstLineChars="202"/>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w:t>
      </w:r>
      <w:r>
        <w:rPr>
          <w:rFonts w:hint="eastAsia" w:ascii="宋体" w:hAnsi="宋体" w:eastAsia="宋体" w:cs="宋体"/>
          <w:color w:val="auto"/>
          <w:kern w:val="0"/>
          <w:sz w:val="24"/>
          <w:highlight w:val="none"/>
          <w:lang w:val="en-US" w:eastAsia="zh-CN"/>
        </w:rPr>
        <w:t>.</w:t>
      </w:r>
      <w:r>
        <w:rPr>
          <w:rFonts w:hint="eastAsia" w:ascii="宋体" w:hAnsi="宋体" w:eastAsia="宋体" w:cs="宋体"/>
          <w:color w:val="auto"/>
          <w:kern w:val="0"/>
          <w:sz w:val="24"/>
          <w:highlight w:val="none"/>
        </w:rPr>
        <w:t>本项目的商务技术标和价格标评审总分值为100分。两部分评审因素比重如下：</w:t>
      </w:r>
    </w:p>
    <w:p w14:paraId="4F0F074B">
      <w:pPr>
        <w:snapToGrid w:val="0"/>
        <w:spacing w:line="360" w:lineRule="auto"/>
        <w:ind w:firstLine="484" w:firstLineChars="202"/>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商务技术标分值占总分值的比重为</w:t>
      </w:r>
      <w:r>
        <w:rPr>
          <w:rFonts w:hint="eastAsia" w:ascii="宋体" w:hAnsi="宋体" w:cs="宋体"/>
          <w:color w:val="auto"/>
          <w:kern w:val="0"/>
          <w:sz w:val="24"/>
          <w:highlight w:val="none"/>
          <w:u w:val="single"/>
          <w:lang w:val="en-US" w:eastAsia="zh-CN"/>
        </w:rPr>
        <w:t>80</w:t>
      </w:r>
      <w:r>
        <w:rPr>
          <w:rFonts w:hint="eastAsia" w:ascii="宋体" w:hAnsi="宋体" w:eastAsia="宋体" w:cs="宋体"/>
          <w:color w:val="auto"/>
          <w:kern w:val="0"/>
          <w:sz w:val="24"/>
          <w:highlight w:val="none"/>
          <w:u w:val="single"/>
        </w:rPr>
        <w:t>%</w:t>
      </w:r>
      <w:r>
        <w:rPr>
          <w:rFonts w:hint="eastAsia" w:ascii="宋体" w:hAnsi="宋体" w:eastAsia="宋体" w:cs="宋体"/>
          <w:color w:val="auto"/>
          <w:kern w:val="0"/>
          <w:sz w:val="24"/>
          <w:highlight w:val="none"/>
        </w:rPr>
        <w:t>（权重）（四舍五入保留两位小数）；</w:t>
      </w:r>
    </w:p>
    <w:p w14:paraId="6A725183">
      <w:pPr>
        <w:snapToGrid w:val="0"/>
        <w:spacing w:line="360" w:lineRule="auto"/>
        <w:ind w:firstLine="484" w:firstLineChars="202"/>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报价分值占总分值的比重为</w:t>
      </w:r>
      <w:r>
        <w:rPr>
          <w:rFonts w:hint="eastAsia" w:ascii="宋体" w:hAnsi="宋体" w:cs="宋体"/>
          <w:color w:val="auto"/>
          <w:kern w:val="0"/>
          <w:sz w:val="24"/>
          <w:highlight w:val="none"/>
          <w:u w:val="single"/>
          <w:lang w:val="en-US" w:eastAsia="zh-CN"/>
        </w:rPr>
        <w:t>20</w:t>
      </w:r>
      <w:r>
        <w:rPr>
          <w:rFonts w:hint="eastAsia" w:ascii="宋体" w:hAnsi="宋体" w:eastAsia="宋体" w:cs="宋体"/>
          <w:color w:val="auto"/>
          <w:kern w:val="0"/>
          <w:sz w:val="24"/>
          <w:highlight w:val="none"/>
          <w:u w:val="single"/>
        </w:rPr>
        <w:t>%</w:t>
      </w:r>
      <w:r>
        <w:rPr>
          <w:rFonts w:hint="eastAsia" w:ascii="宋体" w:hAnsi="宋体" w:eastAsia="宋体" w:cs="宋体"/>
          <w:color w:val="auto"/>
          <w:kern w:val="0"/>
          <w:sz w:val="24"/>
          <w:highlight w:val="none"/>
        </w:rPr>
        <w:t>（权重）（四舍五入保留两位小数）。</w:t>
      </w:r>
    </w:p>
    <w:p w14:paraId="5614224D">
      <w:pPr>
        <w:snapToGrid w:val="0"/>
        <w:spacing w:line="360" w:lineRule="auto"/>
        <w:ind w:firstLine="484" w:firstLineChars="202"/>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w:t>
      </w:r>
      <w:r>
        <w:rPr>
          <w:rFonts w:hint="eastAsia" w:ascii="宋体" w:hAnsi="宋体" w:eastAsia="宋体" w:cs="宋体"/>
          <w:color w:val="auto"/>
          <w:kern w:val="0"/>
          <w:sz w:val="24"/>
          <w:highlight w:val="none"/>
          <w:lang w:val="en-US" w:eastAsia="zh-CN"/>
        </w:rPr>
        <w:t>.</w:t>
      </w:r>
      <w:r>
        <w:rPr>
          <w:rFonts w:hint="eastAsia" w:ascii="宋体" w:hAnsi="宋体" w:eastAsia="宋体" w:cs="宋体"/>
          <w:color w:val="auto"/>
          <w:kern w:val="0"/>
          <w:sz w:val="24"/>
          <w:highlight w:val="none"/>
        </w:rPr>
        <w:t>评标委员会严格按照招标文件的要求、条件、评分标准，对投标人所提供货物或服务的先进性、可靠性等实质性响应内容进行比较。</w:t>
      </w:r>
    </w:p>
    <w:p w14:paraId="377CC530">
      <w:pPr>
        <w:snapToGrid w:val="0"/>
        <w:spacing w:line="360" w:lineRule="auto"/>
        <w:ind w:firstLine="484" w:firstLineChars="202"/>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w:t>
      </w:r>
      <w:r>
        <w:rPr>
          <w:rFonts w:hint="eastAsia" w:ascii="宋体" w:hAnsi="宋体" w:eastAsia="宋体" w:cs="宋体"/>
          <w:color w:val="auto"/>
          <w:kern w:val="0"/>
          <w:sz w:val="24"/>
          <w:highlight w:val="none"/>
          <w:lang w:val="en-US" w:eastAsia="zh-CN"/>
        </w:rPr>
        <w:t>.</w:t>
      </w:r>
      <w:r>
        <w:rPr>
          <w:rFonts w:hint="eastAsia" w:ascii="宋体" w:hAnsi="宋体" w:eastAsia="宋体" w:cs="宋体"/>
          <w:color w:val="auto"/>
          <w:kern w:val="0"/>
          <w:sz w:val="24"/>
          <w:highlight w:val="none"/>
        </w:rPr>
        <w:t>评标委员会各成员独立对每个进入打分程序的有效投标人的标书商务技术标以打分的形式进行评审和评价，商务技术标分值为所有评委评分的算术平均值（计算结果均四舍五入保留两位小数）。</w:t>
      </w:r>
    </w:p>
    <w:p w14:paraId="0B0019D5">
      <w:pPr>
        <w:snapToGrid w:val="0"/>
        <w:spacing w:line="360" w:lineRule="auto"/>
        <w:ind w:firstLine="484" w:firstLineChars="202"/>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w:t>
      </w:r>
      <w:r>
        <w:rPr>
          <w:rFonts w:hint="eastAsia" w:ascii="宋体" w:hAnsi="宋体" w:eastAsia="宋体" w:cs="宋体"/>
          <w:color w:val="auto"/>
          <w:kern w:val="0"/>
          <w:sz w:val="24"/>
          <w:highlight w:val="none"/>
          <w:lang w:val="en-US" w:eastAsia="zh-CN"/>
        </w:rPr>
        <w:t>.商务</w:t>
      </w:r>
      <w:r>
        <w:rPr>
          <w:rFonts w:hint="eastAsia" w:ascii="宋体" w:hAnsi="宋体" w:eastAsia="宋体" w:cs="宋体"/>
          <w:color w:val="auto"/>
          <w:kern w:val="0"/>
          <w:sz w:val="24"/>
          <w:highlight w:val="none"/>
        </w:rPr>
        <w:t>技术部分评审结束后，开启投标人的价格标，投标人的价格标得分直接计算取得，与商务技术标得分相加为投标人的综合得分（计算结果均四舍五入保留两位小数）。</w:t>
      </w:r>
    </w:p>
    <w:p w14:paraId="707F140A">
      <w:pPr>
        <w:snapToGrid w:val="0"/>
        <w:spacing w:line="360" w:lineRule="auto"/>
        <w:ind w:firstLine="482" w:firstLineChars="200"/>
        <w:outlineLvl w:val="1"/>
        <w:rPr>
          <w:rFonts w:hint="eastAsia" w:ascii="宋体" w:hAnsi="宋体" w:eastAsia="宋体" w:cs="宋体"/>
          <w:b/>
          <w:bCs/>
          <w:color w:val="auto"/>
          <w:sz w:val="24"/>
          <w:highlight w:val="none"/>
        </w:rPr>
      </w:pPr>
      <w:bookmarkStart w:id="21" w:name="_Toc40256465"/>
      <w:bookmarkStart w:id="22" w:name="_Toc14794"/>
      <w:r>
        <w:rPr>
          <w:rFonts w:hint="eastAsia" w:ascii="宋体" w:hAnsi="宋体" w:eastAsia="宋体" w:cs="宋体"/>
          <w:b/>
          <w:bCs/>
          <w:color w:val="auto"/>
          <w:sz w:val="24"/>
          <w:highlight w:val="none"/>
        </w:rPr>
        <w:t>三、评审因素和评分标准</w:t>
      </w:r>
      <w:bookmarkEnd w:id="21"/>
      <w:bookmarkEnd w:id="22"/>
    </w:p>
    <w:p w14:paraId="6CEECC58">
      <w:pPr>
        <w:snapToGrid w:val="0"/>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（一）评审方法</w:t>
      </w:r>
    </w:p>
    <w:p w14:paraId="5F614369">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本项目采用综合评分法。</w:t>
      </w:r>
    </w:p>
    <w:p w14:paraId="31DC96CD">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注：每部分的得分保留小数点后两位，合计得分保留小数点后两位。</w:t>
      </w:r>
    </w:p>
    <w:p w14:paraId="7B7F2493">
      <w:pPr>
        <w:snapToGrid w:val="0"/>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（二）评审因素、权值及评分标准</w:t>
      </w:r>
    </w:p>
    <w:p w14:paraId="53CF0C20">
      <w:pPr>
        <w:snapToGrid w:val="0"/>
        <w:spacing w:line="360" w:lineRule="auto"/>
        <w:ind w:firstLine="482" w:firstLineChars="200"/>
        <w:rPr>
          <w:rFonts w:hint="eastAsia" w:ascii="宋体" w:hAnsi="宋体" w:eastAsia="宋体" w:cs="宋体"/>
          <w:b/>
          <w:color w:val="auto"/>
          <w:sz w:val="24"/>
          <w:highlight w:val="none"/>
        </w:rPr>
      </w:pPr>
      <w:bookmarkStart w:id="23" w:name="OLE_LINK61"/>
      <w:bookmarkStart w:id="24" w:name="OLE_LINK65"/>
      <w:r>
        <w:rPr>
          <w:rFonts w:hint="eastAsia" w:ascii="宋体" w:hAnsi="宋体" w:eastAsia="宋体" w:cs="宋体"/>
          <w:b/>
          <w:color w:val="auto"/>
          <w:sz w:val="24"/>
          <w:highlight w:val="none"/>
        </w:rPr>
        <w:t>1</w:t>
      </w:r>
      <w:r>
        <w:rPr>
          <w:rFonts w:hint="eastAsia" w:ascii="宋体" w:hAnsi="宋体" w:eastAsia="宋体" w:cs="宋体"/>
          <w:b/>
          <w:color w:val="auto"/>
          <w:sz w:val="24"/>
          <w:highlight w:val="none"/>
          <w:lang w:val="en-US" w:eastAsia="zh-CN"/>
        </w:rPr>
        <w:t>.</w:t>
      </w:r>
      <w:r>
        <w:rPr>
          <w:rFonts w:hint="eastAsia" w:ascii="宋体" w:hAnsi="宋体" w:eastAsia="宋体" w:cs="宋体"/>
          <w:b/>
          <w:color w:val="auto"/>
          <w:sz w:val="24"/>
          <w:highlight w:val="none"/>
        </w:rPr>
        <w:t>报价（</w:t>
      </w:r>
      <w:r>
        <w:rPr>
          <w:rFonts w:hint="eastAsia" w:ascii="宋体" w:hAnsi="宋体" w:cs="宋体"/>
          <w:b/>
          <w:color w:val="auto"/>
          <w:sz w:val="24"/>
          <w:highlight w:val="none"/>
          <w:lang w:val="en-US" w:eastAsia="zh-CN"/>
        </w:rPr>
        <w:t>20</w:t>
      </w:r>
      <w:r>
        <w:rPr>
          <w:rFonts w:hint="eastAsia" w:ascii="宋体" w:hAnsi="宋体" w:eastAsia="宋体" w:cs="宋体"/>
          <w:b/>
          <w:color w:val="auto"/>
          <w:sz w:val="24"/>
          <w:highlight w:val="none"/>
        </w:rPr>
        <w:t>分）</w:t>
      </w:r>
    </w:p>
    <w:p w14:paraId="498FFDC7">
      <w:pPr>
        <w:snapToGrid w:val="0"/>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本次项目最高限价：</w:t>
      </w:r>
      <w:r>
        <w:rPr>
          <w:rFonts w:hint="eastAsia" w:ascii="宋体" w:hAnsi="宋体" w:eastAsia="宋体" w:cs="宋体"/>
          <w:b/>
          <w:color w:val="auto"/>
          <w:sz w:val="24"/>
          <w:highlight w:val="none"/>
          <w:lang w:val="en-US" w:eastAsia="zh-CN"/>
        </w:rPr>
        <w:t>人民币</w:t>
      </w:r>
      <w:r>
        <w:rPr>
          <w:rFonts w:hint="eastAsia" w:ascii="宋体" w:hAnsi="宋体" w:cs="宋体"/>
          <w:b/>
          <w:color w:val="auto"/>
          <w:sz w:val="24"/>
          <w:highlight w:val="none"/>
          <w:lang w:val="en-US" w:eastAsia="zh-CN"/>
        </w:rPr>
        <w:t>58.00</w:t>
      </w:r>
      <w:r>
        <w:rPr>
          <w:rFonts w:hint="eastAsia" w:ascii="宋体" w:hAnsi="宋体" w:eastAsia="宋体" w:cs="宋体"/>
          <w:b/>
          <w:color w:val="auto"/>
          <w:sz w:val="24"/>
          <w:highlight w:val="none"/>
          <w:lang w:val="en-US" w:eastAsia="zh-CN"/>
        </w:rPr>
        <w:t>万元，投标报价超过最高限价的作无效标处理。</w:t>
      </w:r>
    </w:p>
    <w:bookmarkEnd w:id="23"/>
    <w:bookmarkEnd w:id="24"/>
    <w:p w14:paraId="3714A0DF">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满足招标文件要求且投标价格最低的投标报价为评标基准价，其价格分为满分</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0分。其他投标人的价格分统一按照下列公式计算：</w:t>
      </w:r>
    </w:p>
    <w:p w14:paraId="0D1E1B12">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投标报价得分 =（评标基准价/投标报价）×</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0% ×100</w:t>
      </w:r>
    </w:p>
    <w:p w14:paraId="54D511E5">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得分保留小数点后两位。价格分采用低价优先法计算。</w:t>
      </w:r>
    </w:p>
    <w:p w14:paraId="05236686">
      <w:pPr>
        <w:snapToGrid w:val="0"/>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w:t>
      </w:r>
      <w:r>
        <w:rPr>
          <w:rFonts w:hint="eastAsia" w:ascii="宋体" w:hAnsi="宋体" w:eastAsia="宋体" w:cs="宋体"/>
          <w:b/>
          <w:color w:val="auto"/>
          <w:sz w:val="24"/>
          <w:highlight w:val="none"/>
          <w:lang w:val="en-US" w:eastAsia="zh-CN"/>
        </w:rPr>
        <w:t>.</w:t>
      </w:r>
      <w:r>
        <w:rPr>
          <w:rFonts w:hint="eastAsia" w:ascii="宋体" w:hAnsi="宋体" w:eastAsia="宋体" w:cs="宋体"/>
          <w:b/>
          <w:color w:val="auto"/>
          <w:sz w:val="24"/>
          <w:highlight w:val="none"/>
        </w:rPr>
        <w:t>商务技术标（</w:t>
      </w:r>
      <w:r>
        <w:rPr>
          <w:rFonts w:hint="eastAsia" w:ascii="宋体" w:hAnsi="宋体" w:cs="宋体"/>
          <w:b/>
          <w:color w:val="auto"/>
          <w:sz w:val="24"/>
          <w:highlight w:val="none"/>
          <w:lang w:val="en-US" w:eastAsia="zh-CN"/>
        </w:rPr>
        <w:t>80</w:t>
      </w:r>
      <w:r>
        <w:rPr>
          <w:rFonts w:hint="eastAsia" w:ascii="宋体" w:hAnsi="宋体" w:eastAsia="宋体" w:cs="宋体"/>
          <w:b/>
          <w:color w:val="auto"/>
          <w:sz w:val="24"/>
          <w:highlight w:val="none"/>
        </w:rPr>
        <w:t>分）</w:t>
      </w:r>
    </w:p>
    <w:tbl>
      <w:tblPr>
        <w:tblStyle w:val="62"/>
        <w:tblW w:w="4894" w:type="pct"/>
        <w:tblInd w:w="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0"/>
        <w:gridCol w:w="706"/>
        <w:gridCol w:w="6984"/>
      </w:tblGrid>
      <w:tr w14:paraId="31A28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8" w:type="pct"/>
          </w:tcPr>
          <w:p w14:paraId="57D232A8">
            <w:pPr>
              <w:keepNext w:val="0"/>
              <w:keepLines w:val="0"/>
              <w:pageBreakBefore w:val="0"/>
              <w:widowControl w:val="0"/>
              <w:kinsoku/>
              <w:wordWrap/>
              <w:overflowPunct/>
              <w:topLinePunct w:val="0"/>
              <w:autoSpaceDE/>
              <w:autoSpaceDN/>
              <w:bidi w:val="0"/>
              <w:adjustRightInd/>
              <w:snapToGrid/>
              <w:spacing w:line="460" w:lineRule="exact"/>
              <w:ind w:firstLine="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评审因素</w:t>
            </w:r>
          </w:p>
        </w:tc>
        <w:tc>
          <w:tcPr>
            <w:tcW w:w="393" w:type="pct"/>
          </w:tcPr>
          <w:p w14:paraId="4B0A5902">
            <w:pPr>
              <w:keepNext w:val="0"/>
              <w:keepLines w:val="0"/>
              <w:pageBreakBefore w:val="0"/>
              <w:widowControl w:val="0"/>
              <w:kinsoku/>
              <w:wordWrap/>
              <w:overflowPunct/>
              <w:topLinePunct w:val="0"/>
              <w:autoSpaceDE/>
              <w:autoSpaceDN/>
              <w:bidi w:val="0"/>
              <w:adjustRightInd/>
              <w:snapToGrid/>
              <w:spacing w:line="460" w:lineRule="exact"/>
              <w:ind w:firstLine="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分值</w:t>
            </w:r>
          </w:p>
        </w:tc>
        <w:tc>
          <w:tcPr>
            <w:tcW w:w="3888" w:type="pct"/>
          </w:tcPr>
          <w:p w14:paraId="248A6380">
            <w:pPr>
              <w:keepNext w:val="0"/>
              <w:keepLines w:val="0"/>
              <w:pageBreakBefore w:val="0"/>
              <w:widowControl w:val="0"/>
              <w:kinsoku/>
              <w:wordWrap/>
              <w:overflowPunct/>
              <w:topLinePunct w:val="0"/>
              <w:autoSpaceDE/>
              <w:autoSpaceDN/>
              <w:bidi w:val="0"/>
              <w:adjustRightInd/>
              <w:snapToGrid/>
              <w:spacing w:line="460" w:lineRule="exact"/>
              <w:ind w:firstLine="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评分细则</w:t>
            </w:r>
          </w:p>
        </w:tc>
      </w:tr>
      <w:tr w14:paraId="5FFA4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8" w:type="pct"/>
            <w:vAlign w:val="center"/>
          </w:tcPr>
          <w:p w14:paraId="4E943314">
            <w:pPr>
              <w:keepNext w:val="0"/>
              <w:keepLines w:val="0"/>
              <w:pageBreakBefore w:val="0"/>
              <w:widowControl w:val="0"/>
              <w:kinsoku/>
              <w:wordWrap/>
              <w:overflowPunct/>
              <w:topLinePunct w:val="0"/>
              <w:autoSpaceDE/>
              <w:autoSpaceDN/>
              <w:bidi w:val="0"/>
              <w:adjustRightInd/>
              <w:snapToGrid/>
              <w:spacing w:line="460" w:lineRule="exact"/>
              <w:ind w:firstLine="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功能演示</w:t>
            </w:r>
          </w:p>
        </w:tc>
        <w:tc>
          <w:tcPr>
            <w:tcW w:w="393" w:type="pct"/>
            <w:vAlign w:val="center"/>
          </w:tcPr>
          <w:p w14:paraId="55EDC1A7">
            <w:pPr>
              <w:keepNext w:val="0"/>
              <w:keepLines w:val="0"/>
              <w:pageBreakBefore w:val="0"/>
              <w:widowControl w:val="0"/>
              <w:kinsoku/>
              <w:wordWrap/>
              <w:overflowPunct/>
              <w:topLinePunct w:val="0"/>
              <w:autoSpaceDE/>
              <w:autoSpaceDN/>
              <w:bidi w:val="0"/>
              <w:adjustRightInd/>
              <w:snapToGrid/>
              <w:spacing w:line="460" w:lineRule="exact"/>
              <w:ind w:firstLine="0"/>
              <w:jc w:val="center"/>
              <w:textAlignment w:val="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21</w:t>
            </w:r>
          </w:p>
        </w:tc>
        <w:tc>
          <w:tcPr>
            <w:tcW w:w="3888" w:type="pct"/>
          </w:tcPr>
          <w:p w14:paraId="62847918">
            <w:pPr>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t>1.演示功能（18分）</w:t>
            </w:r>
          </w:p>
          <w:p w14:paraId="6B03BB52">
            <w:pP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（1）服务大厅</w:t>
            </w:r>
            <w:r>
              <w:rPr>
                <w:rFonts w:hint="eastAsia" w:ascii="宋体" w:hAnsi="宋体" w:cs="宋体"/>
                <w:color w:val="auto"/>
                <w:sz w:val="24"/>
                <w:szCs w:val="24"/>
                <w:highlight w:val="none"/>
                <w:u w:val="none"/>
                <w:lang w:val="en-US" w:eastAsia="zh-CN"/>
              </w:rPr>
              <w:t>(</w:t>
            </w:r>
            <w:r>
              <w:rPr>
                <w:rFonts w:hint="eastAsia" w:ascii="宋体" w:hAnsi="宋体" w:eastAsia="宋体" w:cs="宋体"/>
                <w:color w:val="auto"/>
                <w:sz w:val="24"/>
                <w:szCs w:val="24"/>
                <w:highlight w:val="none"/>
                <w:u w:val="none"/>
                <w:lang w:val="en-US" w:eastAsia="zh-CN"/>
              </w:rPr>
              <w:t>3分</w:t>
            </w:r>
            <w:r>
              <w:rPr>
                <w:rFonts w:hint="eastAsia" w:ascii="宋体" w:hAnsi="宋体" w:cs="宋体"/>
                <w:color w:val="auto"/>
                <w:sz w:val="24"/>
                <w:szCs w:val="24"/>
                <w:highlight w:val="none"/>
                <w:u w:val="none"/>
                <w:lang w:val="en-US" w:eastAsia="zh-CN"/>
              </w:rPr>
              <w:t>)</w:t>
            </w:r>
            <w:r>
              <w:rPr>
                <w:rFonts w:hint="eastAsia" w:ascii="宋体" w:hAnsi="宋体" w:eastAsia="宋体" w:cs="宋体"/>
                <w:color w:val="auto"/>
                <w:sz w:val="24"/>
                <w:szCs w:val="24"/>
                <w:highlight w:val="none"/>
                <w:u w:val="none"/>
                <w:lang w:val="en-US" w:eastAsia="zh-CN"/>
              </w:rPr>
              <w:t>：</w:t>
            </w:r>
          </w:p>
          <w:p w14:paraId="7A150CD1">
            <w:pPr>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后勤数据可视化展示，数据统计分析情况，每点</w:t>
            </w:r>
            <w:r>
              <w:rPr>
                <w:rFonts w:hint="eastAsia" w:ascii="宋体" w:hAnsi="宋体" w:cs="宋体"/>
                <w:color w:val="auto"/>
                <w:sz w:val="24"/>
                <w:szCs w:val="24"/>
                <w:highlight w:val="none"/>
                <w:u w:val="none"/>
                <w:lang w:val="en-US" w:eastAsia="zh-CN"/>
              </w:rPr>
              <w:t>1</w:t>
            </w:r>
            <w:r>
              <w:rPr>
                <w:rFonts w:hint="eastAsia" w:ascii="宋体" w:hAnsi="宋体" w:eastAsia="宋体" w:cs="宋体"/>
                <w:color w:val="auto"/>
                <w:sz w:val="24"/>
                <w:szCs w:val="24"/>
                <w:highlight w:val="none"/>
                <w:u w:val="none"/>
                <w:lang w:val="en-US" w:eastAsia="zh-CN"/>
              </w:rPr>
              <w:t>分</w:t>
            </w:r>
            <w:r>
              <w:rPr>
                <w:rFonts w:hint="eastAsia" w:ascii="宋体" w:hAnsi="宋体" w:cs="宋体"/>
                <w:color w:val="auto"/>
                <w:sz w:val="24"/>
                <w:szCs w:val="24"/>
                <w:highlight w:val="none"/>
                <w:u w:val="none"/>
                <w:lang w:val="en-US" w:eastAsia="zh-CN"/>
              </w:rPr>
              <w:t>，共2分；</w:t>
            </w:r>
          </w:p>
          <w:p w14:paraId="34427604">
            <w:pP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自定打印单功能</w:t>
            </w:r>
            <w:r>
              <w:rPr>
                <w:rFonts w:hint="eastAsia" w:ascii="宋体" w:hAnsi="宋体" w:cs="宋体"/>
                <w:color w:val="auto"/>
                <w:sz w:val="24"/>
                <w:szCs w:val="24"/>
                <w:highlight w:val="none"/>
                <w:u w:val="none"/>
                <w:lang w:val="en-US" w:eastAsia="zh-CN"/>
              </w:rPr>
              <w:t>，</w:t>
            </w:r>
            <w:r>
              <w:rPr>
                <w:rFonts w:hint="eastAsia" w:ascii="宋体" w:hAnsi="宋体" w:eastAsia="宋体" w:cs="宋体"/>
                <w:color w:val="auto"/>
                <w:sz w:val="24"/>
                <w:szCs w:val="24"/>
                <w:highlight w:val="none"/>
                <w:u w:val="none"/>
                <w:lang w:val="en-US" w:eastAsia="zh-CN"/>
              </w:rPr>
              <w:t>重点演示</w:t>
            </w:r>
            <w:r>
              <w:rPr>
                <w:rFonts w:hint="eastAsia" w:ascii="宋体" w:hAnsi="宋体" w:cs="宋体"/>
                <w:color w:val="auto"/>
                <w:sz w:val="24"/>
                <w:szCs w:val="24"/>
                <w:highlight w:val="none"/>
                <w:u w:val="none"/>
                <w:lang w:val="en-US" w:eastAsia="zh-CN"/>
              </w:rPr>
              <w:t>得1</w:t>
            </w:r>
            <w:r>
              <w:rPr>
                <w:rFonts w:hint="eastAsia" w:ascii="宋体" w:hAnsi="宋体" w:eastAsia="宋体" w:cs="宋体"/>
                <w:color w:val="auto"/>
                <w:sz w:val="24"/>
                <w:szCs w:val="24"/>
                <w:highlight w:val="none"/>
                <w:u w:val="none"/>
                <w:lang w:val="en-US" w:eastAsia="zh-CN"/>
              </w:rPr>
              <w:t>分</w:t>
            </w:r>
            <w:r>
              <w:rPr>
                <w:rFonts w:hint="eastAsia" w:ascii="宋体" w:hAnsi="宋体" w:cs="宋体"/>
                <w:color w:val="auto"/>
                <w:sz w:val="24"/>
                <w:szCs w:val="24"/>
                <w:highlight w:val="none"/>
                <w:u w:val="none"/>
                <w:lang w:val="en-US" w:eastAsia="zh-CN"/>
              </w:rPr>
              <w:t>。</w:t>
            </w:r>
          </w:p>
          <w:p w14:paraId="62CECDF3">
            <w:pP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（2）报修流程</w:t>
            </w:r>
            <w:r>
              <w:rPr>
                <w:rFonts w:hint="eastAsia" w:ascii="宋体" w:hAnsi="宋体" w:cs="宋体"/>
                <w:color w:val="auto"/>
                <w:sz w:val="24"/>
                <w:szCs w:val="24"/>
                <w:highlight w:val="none"/>
                <w:u w:val="none"/>
                <w:lang w:val="en-US" w:eastAsia="zh-CN"/>
              </w:rPr>
              <w:t>(</w:t>
            </w:r>
            <w:r>
              <w:rPr>
                <w:rFonts w:hint="eastAsia" w:ascii="宋体" w:hAnsi="宋体" w:eastAsia="宋体" w:cs="宋体"/>
                <w:color w:val="auto"/>
                <w:sz w:val="24"/>
                <w:szCs w:val="24"/>
                <w:highlight w:val="none"/>
                <w:u w:val="none"/>
                <w:lang w:val="en-US" w:eastAsia="zh-CN"/>
              </w:rPr>
              <w:t>2分</w:t>
            </w:r>
            <w:r>
              <w:rPr>
                <w:rFonts w:hint="eastAsia" w:ascii="宋体" w:hAnsi="宋体" w:cs="宋体"/>
                <w:color w:val="auto"/>
                <w:sz w:val="24"/>
                <w:szCs w:val="24"/>
                <w:highlight w:val="none"/>
                <w:u w:val="none"/>
                <w:lang w:val="en-US" w:eastAsia="zh-CN"/>
              </w:rPr>
              <w:t>)</w:t>
            </w:r>
            <w:r>
              <w:rPr>
                <w:rFonts w:hint="eastAsia" w:ascii="宋体" w:hAnsi="宋体" w:eastAsia="宋体" w:cs="宋体"/>
                <w:color w:val="auto"/>
                <w:sz w:val="24"/>
                <w:szCs w:val="24"/>
                <w:highlight w:val="none"/>
                <w:u w:val="none"/>
                <w:lang w:val="en-US" w:eastAsia="zh-CN"/>
              </w:rPr>
              <w:t>：</w:t>
            </w:r>
          </w:p>
          <w:p w14:paraId="7D5D9467">
            <w:pP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用户移动端报修→系统派工→接单和领料→维修过程→完工→评价→回访。完整流程演示</w:t>
            </w:r>
            <w:r>
              <w:rPr>
                <w:rFonts w:hint="eastAsia" w:ascii="宋体" w:hAnsi="宋体" w:cs="宋体"/>
                <w:color w:val="auto"/>
                <w:sz w:val="24"/>
                <w:szCs w:val="24"/>
                <w:highlight w:val="none"/>
                <w:u w:val="none"/>
                <w:lang w:val="en-US" w:eastAsia="zh-CN"/>
              </w:rPr>
              <w:t>，得</w:t>
            </w:r>
            <w:r>
              <w:rPr>
                <w:rFonts w:hint="eastAsia" w:ascii="宋体" w:hAnsi="宋体" w:eastAsia="宋体" w:cs="宋体"/>
                <w:color w:val="auto"/>
                <w:sz w:val="24"/>
                <w:szCs w:val="24"/>
                <w:highlight w:val="none"/>
                <w:u w:val="none"/>
                <w:lang w:val="en-US" w:eastAsia="zh-CN"/>
              </w:rPr>
              <w:t>2分</w:t>
            </w:r>
            <w:r>
              <w:rPr>
                <w:rFonts w:hint="eastAsia" w:ascii="宋体" w:hAnsi="宋体" w:cs="宋体"/>
                <w:color w:val="auto"/>
                <w:sz w:val="24"/>
                <w:szCs w:val="24"/>
                <w:highlight w:val="none"/>
                <w:u w:val="none"/>
                <w:lang w:val="en-US" w:eastAsia="zh-CN"/>
              </w:rPr>
              <w:t>。</w:t>
            </w:r>
          </w:p>
          <w:p w14:paraId="0831D6E3">
            <w:pP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（3）物资采购：3分</w:t>
            </w:r>
          </w:p>
          <w:p w14:paraId="743CE3EE">
            <w:pP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采购申请→多级审批→供货及单据→智慧验收、入库→在线领用→出库。完整流程演示，</w:t>
            </w:r>
            <w:r>
              <w:rPr>
                <w:rFonts w:hint="eastAsia" w:ascii="宋体" w:hAnsi="宋体" w:cs="宋体"/>
                <w:color w:val="auto"/>
                <w:sz w:val="24"/>
                <w:szCs w:val="24"/>
                <w:highlight w:val="none"/>
                <w:u w:val="none"/>
                <w:lang w:val="en-US" w:eastAsia="zh-CN"/>
              </w:rPr>
              <w:t>得</w:t>
            </w:r>
            <w:r>
              <w:rPr>
                <w:rFonts w:hint="eastAsia" w:ascii="宋体" w:hAnsi="宋体" w:eastAsia="宋体" w:cs="宋体"/>
                <w:color w:val="auto"/>
                <w:sz w:val="24"/>
                <w:szCs w:val="24"/>
                <w:highlight w:val="none"/>
                <w:u w:val="none"/>
                <w:lang w:val="en-US" w:eastAsia="zh-CN"/>
              </w:rPr>
              <w:t>2分</w:t>
            </w:r>
            <w:r>
              <w:rPr>
                <w:rFonts w:hint="eastAsia" w:ascii="宋体" w:hAnsi="宋体" w:cs="宋体"/>
                <w:color w:val="auto"/>
                <w:sz w:val="24"/>
                <w:szCs w:val="24"/>
                <w:highlight w:val="none"/>
                <w:u w:val="none"/>
                <w:lang w:val="en-US" w:eastAsia="zh-CN"/>
              </w:rPr>
              <w:t>；</w:t>
            </w:r>
          </w:p>
          <w:p w14:paraId="04CC89BD">
            <w:pP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数据分析功能、智慧验收入库功能</w:t>
            </w:r>
            <w:r>
              <w:rPr>
                <w:rFonts w:hint="eastAsia" w:ascii="宋体" w:hAnsi="宋体" w:cs="宋体"/>
                <w:color w:val="auto"/>
                <w:sz w:val="24"/>
                <w:szCs w:val="24"/>
                <w:highlight w:val="none"/>
                <w:u w:val="none"/>
                <w:lang w:val="en-US" w:eastAsia="zh-CN"/>
              </w:rPr>
              <w:t>，</w:t>
            </w:r>
            <w:r>
              <w:rPr>
                <w:rFonts w:hint="eastAsia" w:ascii="宋体" w:hAnsi="宋体" w:eastAsia="宋体" w:cs="宋体"/>
                <w:color w:val="auto"/>
                <w:sz w:val="24"/>
                <w:szCs w:val="24"/>
                <w:highlight w:val="none"/>
                <w:u w:val="none"/>
                <w:lang w:val="en-US" w:eastAsia="zh-CN"/>
              </w:rPr>
              <w:t>重点演示，每点0.5分，共1分</w:t>
            </w:r>
          </w:p>
          <w:p w14:paraId="033B1DA8">
            <w:pP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（4）餐饮管理：3分</w:t>
            </w:r>
          </w:p>
          <w:p w14:paraId="6FDA9B39">
            <w:pP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菜名和价格公示→在线订餐→电子券基础配置→电子券核销。完整流程演示，</w:t>
            </w:r>
            <w:r>
              <w:rPr>
                <w:rFonts w:hint="eastAsia" w:ascii="宋体" w:hAnsi="宋体" w:cs="宋体"/>
                <w:color w:val="auto"/>
                <w:sz w:val="24"/>
                <w:szCs w:val="24"/>
                <w:highlight w:val="none"/>
                <w:u w:val="none"/>
                <w:lang w:val="en-US" w:eastAsia="zh-CN"/>
              </w:rPr>
              <w:t>得</w:t>
            </w:r>
            <w:r>
              <w:rPr>
                <w:rFonts w:hint="eastAsia" w:ascii="宋体" w:hAnsi="宋体" w:eastAsia="宋体" w:cs="宋体"/>
                <w:color w:val="auto"/>
                <w:sz w:val="24"/>
                <w:szCs w:val="24"/>
                <w:highlight w:val="none"/>
                <w:u w:val="none"/>
                <w:lang w:val="en-US" w:eastAsia="zh-CN"/>
              </w:rPr>
              <w:t>2分</w:t>
            </w:r>
            <w:r>
              <w:rPr>
                <w:rFonts w:hint="eastAsia" w:ascii="宋体" w:hAnsi="宋体" w:cs="宋体"/>
                <w:color w:val="auto"/>
                <w:sz w:val="24"/>
                <w:szCs w:val="24"/>
                <w:highlight w:val="none"/>
                <w:u w:val="none"/>
                <w:lang w:val="en-US" w:eastAsia="zh-CN"/>
              </w:rPr>
              <w:t>；</w:t>
            </w:r>
          </w:p>
          <w:p w14:paraId="3E7A63FE">
            <w:pP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在线订餐、食堂公益性监管功能。重点演示项目，每点0.5分，共1分</w:t>
            </w:r>
          </w:p>
          <w:p w14:paraId="5EE015BC">
            <w:pP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（5）公车预约：3分</w:t>
            </w:r>
          </w:p>
          <w:p w14:paraId="055277D5">
            <w:pP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用车申请→审批→派车→车辆运行轨迹。完整流程演示，</w:t>
            </w:r>
            <w:r>
              <w:rPr>
                <w:rFonts w:hint="eastAsia" w:ascii="宋体" w:hAnsi="宋体" w:cs="宋体"/>
                <w:color w:val="auto"/>
                <w:sz w:val="24"/>
                <w:szCs w:val="24"/>
                <w:highlight w:val="none"/>
                <w:u w:val="none"/>
                <w:lang w:val="en-US" w:eastAsia="zh-CN"/>
              </w:rPr>
              <w:t>得</w:t>
            </w:r>
            <w:r>
              <w:rPr>
                <w:rFonts w:hint="eastAsia" w:ascii="宋体" w:hAnsi="宋体" w:eastAsia="宋体" w:cs="宋体"/>
                <w:color w:val="auto"/>
                <w:sz w:val="24"/>
                <w:szCs w:val="24"/>
                <w:highlight w:val="none"/>
                <w:u w:val="none"/>
                <w:lang w:val="en-US" w:eastAsia="zh-CN"/>
              </w:rPr>
              <w:t>2分</w:t>
            </w:r>
            <w:r>
              <w:rPr>
                <w:rFonts w:hint="eastAsia" w:ascii="宋体" w:hAnsi="宋体" w:cs="宋体"/>
                <w:color w:val="auto"/>
                <w:sz w:val="24"/>
                <w:szCs w:val="24"/>
                <w:highlight w:val="none"/>
                <w:u w:val="none"/>
                <w:lang w:val="en-US" w:eastAsia="zh-CN"/>
              </w:rPr>
              <w:t>；</w:t>
            </w:r>
          </w:p>
          <w:p w14:paraId="7E6FE21E">
            <w:pP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车辆状态看板、（驾驶员）用车登记。重点演示，每点0.5分，共1分</w:t>
            </w:r>
            <w:r>
              <w:rPr>
                <w:rFonts w:hint="eastAsia" w:ascii="宋体" w:hAnsi="宋体" w:cs="宋体"/>
                <w:color w:val="auto"/>
                <w:sz w:val="24"/>
                <w:szCs w:val="24"/>
                <w:highlight w:val="none"/>
                <w:u w:val="none"/>
                <w:lang w:val="en-US" w:eastAsia="zh-CN"/>
              </w:rPr>
              <w:t>。</w:t>
            </w:r>
          </w:p>
          <w:p w14:paraId="5BB3695E">
            <w:pP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（6）医疗服务：3分</w:t>
            </w:r>
          </w:p>
          <w:p w14:paraId="15A69F20">
            <w:pP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用户挂号→医生接诊→医生开药→用户付款领药→查看医嘱。完整流程演示，</w:t>
            </w:r>
            <w:r>
              <w:rPr>
                <w:rFonts w:hint="eastAsia" w:ascii="宋体" w:hAnsi="宋体" w:cs="宋体"/>
                <w:color w:val="auto"/>
                <w:sz w:val="24"/>
                <w:szCs w:val="24"/>
                <w:highlight w:val="none"/>
                <w:u w:val="none"/>
                <w:lang w:val="en-US" w:eastAsia="zh-CN"/>
              </w:rPr>
              <w:t>得</w:t>
            </w:r>
            <w:r>
              <w:rPr>
                <w:rFonts w:hint="eastAsia" w:ascii="宋体" w:hAnsi="宋体" w:eastAsia="宋体" w:cs="宋体"/>
                <w:color w:val="auto"/>
                <w:sz w:val="24"/>
                <w:szCs w:val="24"/>
                <w:highlight w:val="none"/>
                <w:u w:val="none"/>
                <w:lang w:val="en-US" w:eastAsia="zh-CN"/>
              </w:rPr>
              <w:t>2分</w:t>
            </w:r>
            <w:r>
              <w:rPr>
                <w:rFonts w:hint="eastAsia" w:ascii="宋体" w:hAnsi="宋体" w:cs="宋体"/>
                <w:color w:val="auto"/>
                <w:sz w:val="24"/>
                <w:szCs w:val="24"/>
                <w:highlight w:val="none"/>
                <w:u w:val="none"/>
                <w:lang w:val="en-US" w:eastAsia="zh-CN"/>
              </w:rPr>
              <w:t>；</w:t>
            </w:r>
          </w:p>
          <w:p w14:paraId="1897D03D">
            <w:pP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学生健康档案功能。重点演示1分。</w:t>
            </w:r>
          </w:p>
          <w:p w14:paraId="3F119446">
            <w:pPr>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t>2.演示环境（3分）</w:t>
            </w:r>
          </w:p>
          <w:p w14:paraId="45C634C9">
            <w:pP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以真实环境进行演示的，得3分；</w:t>
            </w:r>
          </w:p>
          <w:p w14:paraId="28C15B62">
            <w:pP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以demo（演示版本）进行演示的，得2分；</w:t>
            </w:r>
          </w:p>
          <w:p w14:paraId="61C3FB28">
            <w:pP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以PPT进行演示的，得1分。</w:t>
            </w:r>
          </w:p>
          <w:p w14:paraId="016433B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lang w:val="en-US" w:eastAsia="zh-CN"/>
              </w:rPr>
              <w:t>1.演示环节采用已录制好的视频形式进行，时间不得超过</w:t>
            </w:r>
            <w:r>
              <w:rPr>
                <w:rFonts w:hint="eastAsia" w:ascii="宋体" w:hAnsi="宋体" w:cs="宋体"/>
                <w:b/>
                <w:bCs/>
                <w:color w:val="auto"/>
                <w:sz w:val="24"/>
                <w:szCs w:val="24"/>
                <w:highlight w:val="none"/>
                <w:lang w:val="en-US" w:eastAsia="zh-CN"/>
              </w:rPr>
              <w:t>15</w:t>
            </w:r>
            <w:r>
              <w:rPr>
                <w:rFonts w:hint="eastAsia" w:ascii="宋体" w:hAnsi="宋体" w:eastAsia="宋体" w:cs="宋体"/>
                <w:b/>
                <w:bCs/>
                <w:color w:val="auto"/>
                <w:sz w:val="24"/>
                <w:szCs w:val="24"/>
                <w:highlight w:val="none"/>
                <w:lang w:val="en-US" w:eastAsia="zh-CN"/>
              </w:rPr>
              <w:t>分钟。</w:t>
            </w:r>
          </w:p>
          <w:p w14:paraId="267B6E05">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2.技术要求中加“●”项为重要技术需求，</w:t>
            </w:r>
            <w:r>
              <w:rPr>
                <w:rFonts w:hint="eastAsia" w:ascii="宋体" w:hAnsi="宋体" w:cs="宋体"/>
                <w:b/>
                <w:bCs/>
                <w:color w:val="auto"/>
                <w:sz w:val="24"/>
                <w:szCs w:val="24"/>
                <w:highlight w:val="none"/>
                <w:lang w:val="en-US" w:eastAsia="zh-CN"/>
              </w:rPr>
              <w:t>需重点演示</w:t>
            </w:r>
            <w:r>
              <w:rPr>
                <w:rFonts w:hint="eastAsia" w:ascii="宋体" w:hAnsi="宋体" w:eastAsia="宋体" w:cs="宋体"/>
                <w:b/>
                <w:bCs/>
                <w:color w:val="auto"/>
                <w:sz w:val="24"/>
                <w:szCs w:val="24"/>
                <w:highlight w:val="none"/>
                <w:lang w:val="en-US" w:eastAsia="zh-CN"/>
              </w:rPr>
              <w:t>。</w:t>
            </w:r>
          </w:p>
          <w:p w14:paraId="72155639">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3.本次演示须全程配备同步解说配音与中文字幕，并对招标文件要求的</w:t>
            </w:r>
            <w:r>
              <w:rPr>
                <w:rFonts w:hint="eastAsia" w:ascii="宋体" w:hAnsi="宋体" w:cs="宋体"/>
                <w:b/>
                <w:bCs/>
                <w:color w:val="auto"/>
                <w:sz w:val="24"/>
                <w:szCs w:val="24"/>
                <w:highlight w:val="none"/>
                <w:lang w:val="en-US" w:eastAsia="zh-CN"/>
              </w:rPr>
              <w:t>重点演示内容</w:t>
            </w:r>
            <w:r>
              <w:rPr>
                <w:rFonts w:hint="eastAsia" w:ascii="宋体" w:hAnsi="宋体" w:eastAsia="宋体" w:cs="宋体"/>
                <w:b/>
                <w:bCs/>
                <w:color w:val="auto"/>
                <w:sz w:val="24"/>
                <w:szCs w:val="24"/>
                <w:highlight w:val="none"/>
                <w:lang w:val="en-US" w:eastAsia="zh-CN"/>
              </w:rPr>
              <w:t>使用醒目文字标记（如方框、高亮箭头等）进行突出标示，确保评审专家清晰对应审查</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若未按要求执行或因标注不清、音画脱节等导致演示内容无法有效评判，由此产生的一切评审后果由投标人自行承担。</w:t>
            </w:r>
          </w:p>
          <w:p w14:paraId="4614E019">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4.演示视频放入电子投标文件中一并递交。演示视频须提交通用格式，推荐为MP4格式。</w:t>
            </w:r>
          </w:p>
          <w:p w14:paraId="6ED59F86">
            <w:pPr>
              <w:spacing w:line="24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5.递交前请自行测试确保可正常打开运行。现场无法打开的，后果由投标人自行承担。</w:t>
            </w:r>
          </w:p>
        </w:tc>
      </w:tr>
      <w:tr w14:paraId="28717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8" w:type="pct"/>
            <w:vAlign w:val="center"/>
          </w:tcPr>
          <w:p w14:paraId="19B983E4">
            <w:pPr>
              <w:keepNext w:val="0"/>
              <w:keepLines w:val="0"/>
              <w:pageBreakBefore w:val="0"/>
              <w:widowControl w:val="0"/>
              <w:kinsoku/>
              <w:wordWrap/>
              <w:overflowPunct/>
              <w:topLinePunct w:val="0"/>
              <w:autoSpaceDE/>
              <w:autoSpaceDN/>
              <w:bidi w:val="0"/>
              <w:adjustRightInd/>
              <w:snapToGrid/>
              <w:spacing w:line="460" w:lineRule="exact"/>
              <w:ind w:firstLine="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企业</w:t>
            </w:r>
            <w:r>
              <w:rPr>
                <w:rFonts w:hint="eastAsia" w:ascii="宋体" w:hAnsi="宋体" w:cs="宋体"/>
                <w:color w:val="auto"/>
                <w:sz w:val="24"/>
                <w:szCs w:val="24"/>
                <w:highlight w:val="none"/>
                <w:lang w:val="en-US" w:eastAsia="zh-CN"/>
              </w:rPr>
              <w:t>实力</w:t>
            </w:r>
          </w:p>
        </w:tc>
        <w:tc>
          <w:tcPr>
            <w:tcW w:w="393" w:type="pct"/>
            <w:vAlign w:val="center"/>
          </w:tcPr>
          <w:p w14:paraId="1B10E6CC">
            <w:pPr>
              <w:keepNext w:val="0"/>
              <w:keepLines w:val="0"/>
              <w:pageBreakBefore w:val="0"/>
              <w:widowControl w:val="0"/>
              <w:kinsoku/>
              <w:wordWrap/>
              <w:overflowPunct/>
              <w:topLinePunct w:val="0"/>
              <w:autoSpaceDE/>
              <w:autoSpaceDN/>
              <w:bidi w:val="0"/>
              <w:adjustRightInd/>
              <w:snapToGrid/>
              <w:spacing w:line="460" w:lineRule="exact"/>
              <w:ind w:firstLine="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9</w:t>
            </w:r>
          </w:p>
        </w:tc>
        <w:tc>
          <w:tcPr>
            <w:tcW w:w="3888" w:type="pct"/>
          </w:tcPr>
          <w:p w14:paraId="041C3469">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1.投标人具有有效的</w:t>
            </w:r>
            <w:r>
              <w:rPr>
                <w:rFonts w:hint="eastAsia" w:ascii="宋体" w:hAnsi="宋体" w:eastAsia="宋体" w:cs="宋体"/>
                <w:b w:val="0"/>
                <w:bCs w:val="0"/>
                <w:color w:val="auto"/>
                <w:sz w:val="24"/>
                <w:szCs w:val="24"/>
                <w:highlight w:val="none"/>
                <w:lang w:val="en-US" w:eastAsia="zh-CN"/>
              </w:rPr>
              <w:t>ISO9001质量管理体系认证</w:t>
            </w:r>
            <w:r>
              <w:rPr>
                <w:rFonts w:hint="eastAsia" w:ascii="宋体" w:hAnsi="宋体" w:cs="宋体"/>
                <w:b w:val="0"/>
                <w:bCs w:val="0"/>
                <w:color w:val="auto"/>
                <w:sz w:val="24"/>
                <w:szCs w:val="24"/>
                <w:highlight w:val="none"/>
                <w:lang w:val="en-US" w:eastAsia="zh-CN"/>
              </w:rPr>
              <w:t>的，得</w:t>
            </w:r>
            <w:r>
              <w:rPr>
                <w:rFonts w:hint="eastAsia" w:ascii="宋体" w:hAnsi="宋体" w:eastAsia="宋体" w:cs="宋体"/>
                <w:b w:val="0"/>
                <w:bCs w:val="0"/>
                <w:color w:val="auto"/>
                <w:sz w:val="24"/>
                <w:szCs w:val="24"/>
                <w:highlight w:val="none"/>
                <w:lang w:val="en-US" w:eastAsia="zh-CN"/>
              </w:rPr>
              <w:t>2分</w:t>
            </w:r>
            <w:r>
              <w:rPr>
                <w:rFonts w:hint="eastAsia" w:ascii="宋体" w:hAnsi="宋体" w:cs="宋体"/>
                <w:b w:val="0"/>
                <w:bCs w:val="0"/>
                <w:color w:val="auto"/>
                <w:sz w:val="24"/>
                <w:szCs w:val="24"/>
                <w:highlight w:val="none"/>
                <w:lang w:val="en-US" w:eastAsia="zh-CN"/>
              </w:rPr>
              <w:t>；</w:t>
            </w:r>
          </w:p>
          <w:p w14:paraId="1BE5C576">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说明：</w:t>
            </w:r>
            <w:r>
              <w:rPr>
                <w:rFonts w:hint="eastAsia" w:ascii="宋体" w:hAnsi="宋体" w:eastAsia="宋体" w:cs="宋体"/>
                <w:b/>
                <w:bCs/>
                <w:color w:val="auto"/>
                <w:sz w:val="24"/>
                <w:szCs w:val="24"/>
                <w:highlight w:val="none"/>
                <w:lang w:val="en-US" w:eastAsia="zh-CN"/>
              </w:rPr>
              <w:t>提供有效</w:t>
            </w:r>
            <w:r>
              <w:rPr>
                <w:rFonts w:hint="eastAsia" w:ascii="宋体" w:hAnsi="宋体" w:cs="宋体"/>
                <w:b/>
                <w:bCs/>
                <w:color w:val="auto"/>
                <w:sz w:val="24"/>
                <w:szCs w:val="24"/>
                <w:highlight w:val="none"/>
                <w:lang w:val="en-US" w:eastAsia="zh-CN"/>
              </w:rPr>
              <w:t>的</w:t>
            </w:r>
            <w:r>
              <w:rPr>
                <w:rFonts w:hint="eastAsia" w:ascii="宋体" w:hAnsi="宋体" w:eastAsia="宋体" w:cs="宋体"/>
                <w:b/>
                <w:bCs/>
                <w:color w:val="auto"/>
                <w:sz w:val="24"/>
                <w:szCs w:val="24"/>
                <w:highlight w:val="none"/>
                <w:lang w:val="en-US" w:eastAsia="zh-CN"/>
              </w:rPr>
              <w:t>证明材料</w:t>
            </w:r>
            <w:r>
              <w:rPr>
                <w:rFonts w:hint="eastAsia" w:ascii="宋体" w:hAnsi="宋体" w:cs="宋体"/>
                <w:b/>
                <w:bCs/>
                <w:color w:val="auto"/>
                <w:sz w:val="24"/>
                <w:szCs w:val="24"/>
                <w:highlight w:val="none"/>
                <w:lang w:val="en-US" w:eastAsia="zh-CN"/>
              </w:rPr>
              <w:t>复印件并加盖投标人公章。</w:t>
            </w:r>
          </w:p>
          <w:p w14:paraId="149D1EB9">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cs="宋体"/>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u w:val="none"/>
                <w:lang w:val="en-US" w:eastAsia="zh-CN"/>
              </w:rPr>
              <w:t>投标人</w:t>
            </w:r>
            <w:r>
              <w:rPr>
                <w:rFonts w:hint="eastAsia" w:ascii="宋体" w:hAnsi="宋体" w:cs="宋体"/>
                <w:b w:val="0"/>
                <w:bCs w:val="0"/>
                <w:color w:val="auto"/>
                <w:sz w:val="24"/>
                <w:szCs w:val="24"/>
                <w:highlight w:val="none"/>
                <w:u w:val="none"/>
                <w:lang w:val="en-US" w:eastAsia="zh-CN"/>
              </w:rPr>
              <w:t>具有</w:t>
            </w:r>
            <w:r>
              <w:rPr>
                <w:rFonts w:hint="eastAsia" w:ascii="宋体" w:hAnsi="宋体" w:eastAsia="宋体" w:cs="宋体"/>
                <w:color w:val="auto"/>
                <w:sz w:val="24"/>
                <w:szCs w:val="24"/>
                <w:highlight w:val="none"/>
                <w:lang w:val="en-US" w:eastAsia="zh-CN"/>
              </w:rPr>
              <w:t>智慧后勤类相关软件著作权</w:t>
            </w:r>
            <w:r>
              <w:rPr>
                <w:rFonts w:hint="eastAsia" w:ascii="宋体" w:hAnsi="宋体" w:cs="宋体"/>
                <w:color w:val="auto"/>
                <w:sz w:val="24"/>
                <w:szCs w:val="24"/>
                <w:highlight w:val="none"/>
                <w:lang w:val="en-US" w:eastAsia="zh-CN"/>
              </w:rPr>
              <w:t>的，得2</w:t>
            </w:r>
            <w:r>
              <w:rPr>
                <w:rFonts w:hint="eastAsia" w:ascii="宋体" w:hAnsi="宋体" w:eastAsia="宋体" w:cs="宋体"/>
                <w:color w:val="auto"/>
                <w:sz w:val="24"/>
                <w:szCs w:val="24"/>
                <w:highlight w:val="none"/>
                <w:lang w:val="en-US" w:eastAsia="zh-CN"/>
              </w:rPr>
              <w:t>分</w:t>
            </w:r>
            <w:r>
              <w:rPr>
                <w:rFonts w:hint="eastAsia" w:ascii="宋体" w:hAnsi="宋体" w:cs="宋体"/>
                <w:color w:val="auto"/>
                <w:sz w:val="24"/>
                <w:szCs w:val="24"/>
                <w:highlight w:val="none"/>
                <w:lang w:val="en-US" w:eastAsia="zh-CN"/>
              </w:rPr>
              <w:t>；</w:t>
            </w:r>
          </w:p>
          <w:p w14:paraId="0E94EF2C">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highlight w:val="none"/>
                <w:lang w:val="en-US" w:eastAsia="zh-CN"/>
              </w:rPr>
            </w:pPr>
            <w:r>
              <w:rPr>
                <w:rFonts w:hint="eastAsia" w:ascii="宋体" w:hAnsi="宋体" w:cs="宋体"/>
                <w:b w:val="0"/>
                <w:bCs w:val="0"/>
                <w:color w:val="auto"/>
                <w:sz w:val="24"/>
                <w:szCs w:val="24"/>
                <w:highlight w:val="none"/>
                <w:u w:val="none"/>
                <w:lang w:val="en-US" w:eastAsia="zh-CN"/>
              </w:rPr>
              <w:t>3.</w:t>
            </w:r>
            <w:r>
              <w:rPr>
                <w:rFonts w:hint="eastAsia" w:ascii="宋体" w:hAnsi="宋体" w:eastAsia="宋体" w:cs="宋体"/>
                <w:b w:val="0"/>
                <w:bCs w:val="0"/>
                <w:color w:val="auto"/>
                <w:sz w:val="24"/>
                <w:szCs w:val="24"/>
                <w:highlight w:val="none"/>
                <w:u w:val="none"/>
                <w:lang w:val="en-US" w:eastAsia="zh-CN"/>
              </w:rPr>
              <w:t>投标人</w:t>
            </w:r>
            <w:r>
              <w:rPr>
                <w:rFonts w:hint="eastAsia" w:ascii="宋体" w:hAnsi="宋体" w:cs="宋体"/>
                <w:b w:val="0"/>
                <w:bCs w:val="0"/>
                <w:color w:val="auto"/>
                <w:sz w:val="24"/>
                <w:szCs w:val="24"/>
                <w:highlight w:val="none"/>
                <w:u w:val="none"/>
                <w:lang w:val="en-US" w:eastAsia="zh-CN"/>
              </w:rPr>
              <w:t>具有</w:t>
            </w:r>
            <w:r>
              <w:rPr>
                <w:rFonts w:hint="eastAsia" w:ascii="宋体" w:hAnsi="宋体" w:eastAsia="宋体" w:cs="宋体"/>
                <w:color w:val="auto"/>
                <w:sz w:val="24"/>
                <w:szCs w:val="24"/>
                <w:highlight w:val="none"/>
                <w:lang w:val="en-US" w:eastAsia="zh-CN"/>
              </w:rPr>
              <w:t>服务大厅类相关软件著作权</w:t>
            </w:r>
            <w:r>
              <w:rPr>
                <w:rFonts w:hint="eastAsia" w:ascii="宋体" w:hAnsi="宋体" w:cs="宋体"/>
                <w:color w:val="auto"/>
                <w:sz w:val="24"/>
                <w:szCs w:val="24"/>
                <w:highlight w:val="none"/>
                <w:lang w:val="en-US" w:eastAsia="zh-CN"/>
              </w:rPr>
              <w:t>的，得2</w:t>
            </w:r>
            <w:r>
              <w:rPr>
                <w:rFonts w:hint="eastAsia" w:ascii="宋体" w:hAnsi="宋体" w:eastAsia="宋体" w:cs="宋体"/>
                <w:color w:val="auto"/>
                <w:sz w:val="24"/>
                <w:szCs w:val="24"/>
                <w:highlight w:val="none"/>
                <w:lang w:val="en-US" w:eastAsia="zh-CN"/>
              </w:rPr>
              <w:t>分</w:t>
            </w:r>
            <w:r>
              <w:rPr>
                <w:rFonts w:hint="eastAsia" w:ascii="宋体" w:hAnsi="宋体" w:cs="宋体"/>
                <w:color w:val="auto"/>
                <w:sz w:val="24"/>
                <w:szCs w:val="24"/>
                <w:highlight w:val="none"/>
                <w:lang w:val="en-US" w:eastAsia="zh-CN"/>
              </w:rPr>
              <w:t>；</w:t>
            </w:r>
          </w:p>
          <w:p w14:paraId="24A003DF">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cs="宋体"/>
                <w:color w:val="auto"/>
                <w:sz w:val="24"/>
                <w:szCs w:val="24"/>
                <w:highlight w:val="none"/>
                <w:lang w:val="en-US" w:eastAsia="zh-CN"/>
              </w:rPr>
            </w:pPr>
            <w:r>
              <w:rPr>
                <w:rFonts w:hint="eastAsia" w:ascii="宋体" w:hAnsi="宋体" w:cs="宋体"/>
                <w:b w:val="0"/>
                <w:bCs w:val="0"/>
                <w:color w:val="auto"/>
                <w:sz w:val="24"/>
                <w:szCs w:val="24"/>
                <w:highlight w:val="none"/>
                <w:u w:val="none"/>
                <w:lang w:val="en-US" w:eastAsia="zh-CN"/>
              </w:rPr>
              <w:t>4.</w:t>
            </w:r>
            <w:r>
              <w:rPr>
                <w:rFonts w:hint="eastAsia" w:ascii="宋体" w:hAnsi="宋体" w:eastAsia="宋体" w:cs="宋体"/>
                <w:b w:val="0"/>
                <w:bCs w:val="0"/>
                <w:color w:val="auto"/>
                <w:sz w:val="24"/>
                <w:szCs w:val="24"/>
                <w:highlight w:val="none"/>
                <w:u w:val="none"/>
                <w:lang w:val="en-US" w:eastAsia="zh-CN"/>
              </w:rPr>
              <w:t>投标人</w:t>
            </w:r>
            <w:r>
              <w:rPr>
                <w:rFonts w:hint="eastAsia" w:ascii="宋体" w:hAnsi="宋体" w:cs="宋体"/>
                <w:b w:val="0"/>
                <w:bCs w:val="0"/>
                <w:color w:val="auto"/>
                <w:sz w:val="24"/>
                <w:szCs w:val="24"/>
                <w:highlight w:val="none"/>
                <w:u w:val="none"/>
                <w:lang w:val="en-US" w:eastAsia="zh-CN"/>
              </w:rPr>
              <w:t>具有</w:t>
            </w:r>
            <w:r>
              <w:rPr>
                <w:rFonts w:hint="eastAsia" w:ascii="宋体" w:hAnsi="宋体" w:eastAsia="宋体" w:cs="宋体"/>
                <w:color w:val="auto"/>
                <w:sz w:val="24"/>
                <w:szCs w:val="24"/>
                <w:highlight w:val="none"/>
                <w:lang w:val="en-US" w:eastAsia="zh-CN"/>
              </w:rPr>
              <w:t>报修</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餐饮</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公车类软件著作权</w:t>
            </w:r>
            <w:r>
              <w:rPr>
                <w:rFonts w:hint="eastAsia" w:ascii="宋体" w:hAnsi="宋体" w:cs="宋体"/>
                <w:color w:val="auto"/>
                <w:sz w:val="24"/>
                <w:szCs w:val="24"/>
                <w:highlight w:val="none"/>
                <w:lang w:val="en-US" w:eastAsia="zh-CN"/>
              </w:rPr>
              <w:t>的，</w:t>
            </w:r>
            <w:r>
              <w:rPr>
                <w:rFonts w:hint="eastAsia" w:ascii="宋体" w:hAnsi="宋体" w:eastAsia="宋体" w:cs="宋体"/>
                <w:color w:val="auto"/>
                <w:sz w:val="24"/>
                <w:szCs w:val="24"/>
                <w:highlight w:val="none"/>
                <w:lang w:val="en-US" w:eastAsia="zh-CN"/>
              </w:rPr>
              <w:t>每提供一</w:t>
            </w:r>
            <w:r>
              <w:rPr>
                <w:rFonts w:hint="eastAsia" w:ascii="宋体" w:hAnsi="宋体" w:cs="宋体"/>
                <w:color w:val="auto"/>
                <w:sz w:val="24"/>
                <w:szCs w:val="24"/>
                <w:highlight w:val="none"/>
                <w:lang w:val="en-US" w:eastAsia="zh-CN"/>
              </w:rPr>
              <w:t>类</w:t>
            </w:r>
            <w:r>
              <w:rPr>
                <w:rFonts w:hint="eastAsia" w:ascii="宋体" w:hAnsi="宋体" w:eastAsia="宋体" w:cs="宋体"/>
                <w:color w:val="auto"/>
                <w:sz w:val="24"/>
                <w:szCs w:val="24"/>
                <w:highlight w:val="none"/>
                <w:lang w:val="en-US" w:eastAsia="zh-CN"/>
              </w:rPr>
              <w:t>得1分，最高3分</w:t>
            </w:r>
            <w:r>
              <w:rPr>
                <w:rFonts w:hint="eastAsia" w:ascii="宋体" w:hAnsi="宋体" w:cs="宋体"/>
                <w:color w:val="auto"/>
                <w:sz w:val="24"/>
                <w:szCs w:val="24"/>
                <w:highlight w:val="none"/>
                <w:lang w:val="en-US" w:eastAsia="zh-CN"/>
              </w:rPr>
              <w:t>。</w:t>
            </w:r>
          </w:p>
          <w:p w14:paraId="26972F3C">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default" w:ascii="宋体" w:hAnsi="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说明：提供国家版权局颁发</w:t>
            </w:r>
            <w:r>
              <w:rPr>
                <w:rFonts w:hint="eastAsia" w:ascii="宋体" w:hAnsi="宋体" w:eastAsia="宋体" w:cs="宋体"/>
                <w:b/>
                <w:bCs/>
                <w:color w:val="auto"/>
                <w:sz w:val="24"/>
                <w:szCs w:val="24"/>
                <w:highlight w:val="none"/>
                <w:u w:val="none"/>
                <w:lang w:val="en-US" w:eastAsia="zh-CN"/>
              </w:rPr>
              <w:t>的相关软件著作权证书</w:t>
            </w:r>
            <w:r>
              <w:rPr>
                <w:rFonts w:hint="eastAsia" w:ascii="宋体" w:hAnsi="宋体" w:cs="宋体"/>
                <w:b/>
                <w:bCs/>
                <w:color w:val="auto"/>
                <w:sz w:val="24"/>
                <w:szCs w:val="24"/>
                <w:highlight w:val="none"/>
                <w:u w:val="none"/>
                <w:lang w:val="en-US" w:eastAsia="zh-CN"/>
              </w:rPr>
              <w:t>复印件</w:t>
            </w:r>
            <w:r>
              <w:rPr>
                <w:rFonts w:hint="eastAsia" w:ascii="宋体" w:hAnsi="宋体" w:cs="宋体"/>
                <w:b/>
                <w:bCs/>
                <w:color w:val="auto"/>
                <w:sz w:val="24"/>
                <w:szCs w:val="24"/>
                <w:highlight w:val="none"/>
                <w:lang w:val="en-US" w:eastAsia="zh-CN"/>
              </w:rPr>
              <w:t>并加盖</w:t>
            </w:r>
            <w:r>
              <w:rPr>
                <w:rFonts w:hint="eastAsia" w:ascii="宋体" w:hAnsi="宋体" w:eastAsia="宋体" w:cs="宋体"/>
                <w:b/>
                <w:bCs/>
                <w:color w:val="auto"/>
                <w:sz w:val="24"/>
                <w:szCs w:val="24"/>
                <w:highlight w:val="none"/>
                <w:lang w:val="en-US" w:eastAsia="zh-CN"/>
              </w:rPr>
              <w:t>投标人</w:t>
            </w:r>
            <w:r>
              <w:rPr>
                <w:rFonts w:hint="eastAsia" w:ascii="宋体" w:hAnsi="宋体" w:cs="宋体"/>
                <w:b/>
                <w:bCs/>
                <w:color w:val="auto"/>
                <w:sz w:val="24"/>
                <w:szCs w:val="24"/>
                <w:highlight w:val="none"/>
                <w:lang w:val="en-US" w:eastAsia="zh-CN"/>
              </w:rPr>
              <w:t>公章。投标人所提供的软件著作权名称不必与上述类别名称完全一致，凡软件名称或《计算机软件著作权登记证书》中描述的内容能够体现类似核心功能的，均视为对应类别有效证书。</w:t>
            </w:r>
          </w:p>
        </w:tc>
      </w:tr>
      <w:tr w14:paraId="12D88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8" w:type="pct"/>
            <w:vAlign w:val="center"/>
          </w:tcPr>
          <w:p w14:paraId="478907AF">
            <w:pPr>
              <w:keepNext w:val="0"/>
              <w:keepLines w:val="0"/>
              <w:pageBreakBefore w:val="0"/>
              <w:widowControl w:val="0"/>
              <w:kinsoku/>
              <w:wordWrap/>
              <w:overflowPunct/>
              <w:topLinePunct w:val="0"/>
              <w:autoSpaceDE/>
              <w:autoSpaceDN/>
              <w:bidi w:val="0"/>
              <w:adjustRightInd/>
              <w:snapToGrid/>
              <w:spacing w:line="460" w:lineRule="exact"/>
              <w:ind w:firstLine="0"/>
              <w:jc w:val="center"/>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类似</w:t>
            </w:r>
            <w:r>
              <w:rPr>
                <w:rFonts w:hint="eastAsia" w:ascii="宋体" w:hAnsi="宋体" w:eastAsia="宋体" w:cs="宋体"/>
                <w:color w:val="auto"/>
                <w:sz w:val="24"/>
                <w:szCs w:val="24"/>
                <w:highlight w:val="none"/>
                <w:lang w:val="en-US" w:eastAsia="zh-CN"/>
              </w:rPr>
              <w:t>业绩</w:t>
            </w:r>
          </w:p>
        </w:tc>
        <w:tc>
          <w:tcPr>
            <w:tcW w:w="393" w:type="pct"/>
            <w:vAlign w:val="center"/>
          </w:tcPr>
          <w:p w14:paraId="429680FE">
            <w:pPr>
              <w:keepNext w:val="0"/>
              <w:keepLines w:val="0"/>
              <w:pageBreakBefore w:val="0"/>
              <w:widowControl w:val="0"/>
              <w:kinsoku/>
              <w:wordWrap/>
              <w:overflowPunct/>
              <w:topLinePunct w:val="0"/>
              <w:autoSpaceDE/>
              <w:autoSpaceDN/>
              <w:bidi w:val="0"/>
              <w:adjustRightInd/>
              <w:snapToGrid/>
              <w:spacing w:line="460" w:lineRule="exact"/>
              <w:ind w:firstLine="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9</w:t>
            </w:r>
          </w:p>
        </w:tc>
        <w:tc>
          <w:tcPr>
            <w:tcW w:w="3888" w:type="pct"/>
          </w:tcPr>
          <w:p w14:paraId="3B60A793">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i w:val="0"/>
                <w:strike w:val="0"/>
                <w:color w:val="auto"/>
                <w:spacing w:val="0"/>
                <w:sz w:val="24"/>
                <w:szCs w:val="24"/>
                <w:highlight w:val="none"/>
                <w:u w:val="none"/>
                <w:lang w:val="en-US" w:eastAsia="zh-CN"/>
              </w:rPr>
              <w:t>2023年8月1日以来</w:t>
            </w:r>
            <w:r>
              <w:rPr>
                <w:rFonts w:ascii="宋体" w:hAnsi="宋体" w:eastAsia="宋体" w:cs="宋体"/>
                <w:i w:val="0"/>
                <w:strike w:val="0"/>
                <w:color w:val="auto"/>
                <w:spacing w:val="0"/>
                <w:sz w:val="24"/>
                <w:szCs w:val="24"/>
                <w:highlight w:val="none"/>
                <w:u w:val="none"/>
              </w:rPr>
              <w:t>（以合同签订日期为准）投标人做过的类似</w:t>
            </w:r>
            <w:r>
              <w:rPr>
                <w:rFonts w:hint="eastAsia" w:ascii="宋体" w:hAnsi="宋体" w:cs="宋体"/>
                <w:b w:val="0"/>
                <w:bCs w:val="0"/>
                <w:color w:val="auto"/>
                <w:sz w:val="24"/>
                <w:szCs w:val="24"/>
                <w:highlight w:val="none"/>
                <w:lang w:val="en-US" w:eastAsia="zh-CN"/>
              </w:rPr>
              <w:t>智慧后勤</w:t>
            </w:r>
            <w:r>
              <w:rPr>
                <w:rFonts w:ascii="宋体" w:hAnsi="宋体" w:eastAsia="宋体" w:cs="宋体"/>
                <w:i w:val="0"/>
                <w:strike w:val="0"/>
                <w:color w:val="auto"/>
                <w:spacing w:val="0"/>
                <w:sz w:val="24"/>
                <w:szCs w:val="24"/>
                <w:highlight w:val="none"/>
                <w:u w:val="none"/>
              </w:rPr>
              <w:t>项目案例</w:t>
            </w:r>
            <w:r>
              <w:rPr>
                <w:rFonts w:hint="eastAsia" w:ascii="宋体" w:hAnsi="宋体" w:eastAsia="宋体" w:cs="宋体"/>
                <w:b w:val="0"/>
                <w:bCs w:val="0"/>
                <w:color w:val="auto"/>
                <w:sz w:val="24"/>
                <w:szCs w:val="24"/>
                <w:highlight w:val="none"/>
                <w:lang w:val="en-US" w:eastAsia="zh-CN"/>
              </w:rPr>
              <w:t>，每提供一个</w:t>
            </w:r>
            <w:r>
              <w:rPr>
                <w:rFonts w:hint="eastAsia" w:ascii="宋体" w:hAnsi="宋体" w:cs="宋体"/>
                <w:b w:val="0"/>
                <w:bCs w:val="0"/>
                <w:color w:val="auto"/>
                <w:sz w:val="24"/>
                <w:szCs w:val="24"/>
                <w:highlight w:val="none"/>
                <w:lang w:val="en-US" w:eastAsia="zh-CN"/>
              </w:rPr>
              <w:t>符合要求的案例</w:t>
            </w:r>
            <w:r>
              <w:rPr>
                <w:rFonts w:hint="eastAsia" w:ascii="宋体" w:hAnsi="宋体" w:eastAsia="宋体" w:cs="宋体"/>
                <w:b w:val="0"/>
                <w:bCs w:val="0"/>
                <w:color w:val="auto"/>
                <w:sz w:val="24"/>
                <w:szCs w:val="24"/>
                <w:highlight w:val="none"/>
                <w:lang w:val="en-US" w:eastAsia="zh-CN"/>
              </w:rPr>
              <w:t>的，得</w:t>
            </w: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en-US" w:eastAsia="zh-CN"/>
              </w:rPr>
              <w:t>分。本项最高得</w:t>
            </w:r>
            <w:r>
              <w:rPr>
                <w:rFonts w:hint="eastAsia" w:ascii="宋体" w:hAnsi="宋体" w:cs="宋体"/>
                <w:b w:val="0"/>
                <w:bCs w:val="0"/>
                <w:color w:val="auto"/>
                <w:sz w:val="24"/>
                <w:szCs w:val="24"/>
                <w:highlight w:val="none"/>
                <w:lang w:val="en-US" w:eastAsia="zh-CN"/>
              </w:rPr>
              <w:t>9</w:t>
            </w:r>
            <w:r>
              <w:rPr>
                <w:rFonts w:hint="eastAsia" w:ascii="宋体" w:hAnsi="宋体" w:eastAsia="宋体" w:cs="宋体"/>
                <w:b w:val="0"/>
                <w:bCs w:val="0"/>
                <w:color w:val="auto"/>
                <w:sz w:val="24"/>
                <w:szCs w:val="24"/>
                <w:highlight w:val="none"/>
                <w:lang w:val="en-US" w:eastAsia="zh-CN"/>
              </w:rPr>
              <w:t>分，未提供不得分。</w:t>
            </w:r>
          </w:p>
          <w:p w14:paraId="7FE53528">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color w:val="auto"/>
                <w:sz w:val="24"/>
                <w:szCs w:val="24"/>
                <w:highlight w:val="none"/>
                <w:lang w:val="en-US" w:eastAsia="zh-CN"/>
              </w:rPr>
              <w:t>说明：</w:t>
            </w:r>
            <w:r>
              <w:rPr>
                <w:rFonts w:hint="eastAsia" w:ascii="宋体" w:hAnsi="宋体" w:eastAsia="宋体" w:cs="宋体"/>
                <w:b w:val="0"/>
                <w:bCs w:val="0"/>
                <w:color w:val="auto"/>
                <w:sz w:val="24"/>
                <w:szCs w:val="24"/>
                <w:highlight w:val="none"/>
                <w:lang w:val="en-US" w:eastAsia="zh-CN"/>
              </w:rPr>
              <w:t>提供中标（成交）通知书、合同复印件（须体现合同的甲乙双方，合同金额，详细标的内容和双方签章及生效时间）并加盖公章。同一项目不重复计分。</w:t>
            </w:r>
          </w:p>
        </w:tc>
      </w:tr>
      <w:tr w14:paraId="0B4B7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8" w:type="pct"/>
            <w:vAlign w:val="center"/>
          </w:tcPr>
          <w:p w14:paraId="6FF44C4F">
            <w:pPr>
              <w:keepNext w:val="0"/>
              <w:keepLines w:val="0"/>
              <w:pageBreakBefore w:val="0"/>
              <w:widowControl w:val="0"/>
              <w:kinsoku/>
              <w:wordWrap/>
              <w:overflowPunct/>
              <w:topLinePunct w:val="0"/>
              <w:autoSpaceDE/>
              <w:autoSpaceDN/>
              <w:bidi w:val="0"/>
              <w:adjustRightInd/>
              <w:snapToGrid/>
              <w:spacing w:line="460" w:lineRule="exact"/>
              <w:ind w:firstLine="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项目团队配置</w:t>
            </w:r>
          </w:p>
        </w:tc>
        <w:tc>
          <w:tcPr>
            <w:tcW w:w="393" w:type="pct"/>
            <w:vAlign w:val="center"/>
          </w:tcPr>
          <w:p w14:paraId="13A58A29">
            <w:pPr>
              <w:keepNext w:val="0"/>
              <w:keepLines w:val="0"/>
              <w:pageBreakBefore w:val="0"/>
              <w:widowControl w:val="0"/>
              <w:kinsoku/>
              <w:wordWrap/>
              <w:overflowPunct/>
              <w:topLinePunct w:val="0"/>
              <w:autoSpaceDE/>
              <w:autoSpaceDN/>
              <w:bidi w:val="0"/>
              <w:adjustRightInd/>
              <w:snapToGrid/>
              <w:spacing w:line="460" w:lineRule="exact"/>
              <w:ind w:firstLine="0"/>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p>
        </w:tc>
        <w:tc>
          <w:tcPr>
            <w:tcW w:w="3888" w:type="pct"/>
          </w:tcPr>
          <w:p w14:paraId="33EEE1E6">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项目负责人具有：系统集成项目管理工程师证书</w:t>
            </w:r>
            <w:r>
              <w:rPr>
                <w:rFonts w:hint="eastAsia" w:ascii="宋体" w:hAnsi="宋体" w:cs="宋体"/>
                <w:color w:val="auto"/>
                <w:sz w:val="24"/>
                <w:szCs w:val="24"/>
                <w:highlight w:val="none"/>
                <w:lang w:val="en-US" w:eastAsia="zh-CN"/>
              </w:rPr>
              <w:t>的，得2</w:t>
            </w:r>
            <w:r>
              <w:rPr>
                <w:rFonts w:hint="eastAsia" w:ascii="宋体" w:hAnsi="宋体" w:eastAsia="宋体" w:cs="宋体"/>
                <w:color w:val="auto"/>
                <w:sz w:val="24"/>
                <w:szCs w:val="24"/>
                <w:highlight w:val="none"/>
                <w:lang w:eastAsia="zh-CN"/>
              </w:rPr>
              <w:t>分</w:t>
            </w:r>
            <w:r>
              <w:rPr>
                <w:rFonts w:hint="eastAsia" w:ascii="宋体" w:hAnsi="宋体" w:cs="宋体"/>
                <w:color w:val="auto"/>
                <w:sz w:val="24"/>
                <w:szCs w:val="24"/>
                <w:highlight w:val="none"/>
                <w:lang w:eastAsia="zh-CN"/>
              </w:rPr>
              <w:t>；</w:t>
            </w:r>
          </w:p>
          <w:p w14:paraId="47D863A7">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拟派项目团队成员具有：信息安全工程师证书、软件设计师证书</w:t>
            </w:r>
            <w:r>
              <w:rPr>
                <w:rFonts w:hint="eastAsia" w:ascii="宋体" w:hAnsi="宋体" w:cs="宋体"/>
                <w:color w:val="auto"/>
                <w:sz w:val="24"/>
                <w:szCs w:val="24"/>
                <w:highlight w:val="none"/>
                <w:lang w:val="en-US" w:eastAsia="zh-CN"/>
              </w:rPr>
              <w:t>的</w:t>
            </w:r>
            <w:r>
              <w:rPr>
                <w:rFonts w:hint="eastAsia" w:ascii="宋体" w:hAnsi="宋体" w:eastAsia="宋体" w:cs="宋体"/>
                <w:color w:val="auto"/>
                <w:sz w:val="24"/>
                <w:szCs w:val="24"/>
                <w:highlight w:val="none"/>
                <w:lang w:eastAsia="zh-CN"/>
              </w:rPr>
              <w:t>，每具备一</w:t>
            </w:r>
            <w:r>
              <w:rPr>
                <w:rFonts w:hint="eastAsia" w:ascii="宋体" w:hAnsi="宋体" w:cs="宋体"/>
                <w:color w:val="auto"/>
                <w:sz w:val="24"/>
                <w:szCs w:val="24"/>
                <w:highlight w:val="none"/>
                <w:lang w:val="en-US" w:eastAsia="zh-CN"/>
              </w:rPr>
              <w:t>类</w:t>
            </w:r>
            <w:r>
              <w:rPr>
                <w:rFonts w:hint="eastAsia" w:ascii="宋体" w:hAnsi="宋体" w:eastAsia="宋体" w:cs="宋体"/>
                <w:color w:val="auto"/>
                <w:sz w:val="24"/>
                <w:szCs w:val="24"/>
                <w:highlight w:val="none"/>
                <w:lang w:eastAsia="zh-CN"/>
              </w:rPr>
              <w:t>得1分，最高得2分。</w:t>
            </w:r>
          </w:p>
          <w:p w14:paraId="4ADF1487">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说明：</w:t>
            </w:r>
            <w:r>
              <w:rPr>
                <w:rFonts w:hint="eastAsia" w:ascii="宋体" w:hAnsi="宋体" w:eastAsia="宋体" w:cs="宋体"/>
                <w:color w:val="auto"/>
                <w:sz w:val="24"/>
                <w:szCs w:val="24"/>
                <w:highlight w:val="none"/>
                <w:lang w:eastAsia="zh-CN"/>
              </w:rPr>
              <w:t>提供以上人员的相关证书</w:t>
            </w:r>
            <w:r>
              <w:rPr>
                <w:rFonts w:hint="eastAsia" w:ascii="宋体" w:hAnsi="宋体" w:cs="宋体"/>
                <w:color w:val="auto"/>
                <w:sz w:val="24"/>
                <w:szCs w:val="24"/>
                <w:highlight w:val="none"/>
                <w:lang w:val="en-US" w:eastAsia="zh-CN"/>
              </w:rPr>
              <w:t>复印件</w:t>
            </w:r>
            <w:r>
              <w:rPr>
                <w:rFonts w:hint="eastAsia" w:ascii="宋体" w:hAnsi="宋体" w:eastAsia="宋体" w:cs="宋体"/>
                <w:color w:val="auto"/>
                <w:sz w:val="24"/>
                <w:szCs w:val="24"/>
                <w:highlight w:val="none"/>
                <w:lang w:eastAsia="zh-CN"/>
              </w:rPr>
              <w:t>、劳动合同</w:t>
            </w:r>
            <w:r>
              <w:rPr>
                <w:rFonts w:hint="eastAsia" w:ascii="宋体" w:hAnsi="宋体" w:cs="宋体"/>
                <w:color w:val="auto"/>
                <w:sz w:val="24"/>
                <w:szCs w:val="24"/>
                <w:highlight w:val="none"/>
                <w:lang w:val="en-US" w:eastAsia="zh-CN"/>
              </w:rPr>
              <w:t>及</w:t>
            </w:r>
            <w:r>
              <w:rPr>
                <w:rFonts w:hint="eastAsia" w:ascii="宋体" w:hAnsi="宋体" w:eastAsia="宋体" w:cs="宋体"/>
                <w:color w:val="auto"/>
                <w:sz w:val="24"/>
                <w:szCs w:val="24"/>
                <w:highlight w:val="none"/>
                <w:lang w:eastAsia="zh-CN"/>
              </w:rPr>
              <w:t>投标人为其缴纳的由社保机构出具的</w:t>
            </w:r>
            <w:r>
              <w:rPr>
                <w:rFonts w:hint="eastAsia" w:ascii="宋体" w:hAnsi="宋体" w:cs="宋体"/>
                <w:color w:val="auto"/>
                <w:sz w:val="24"/>
                <w:szCs w:val="24"/>
                <w:highlight w:val="none"/>
                <w:lang w:val="en-US" w:eastAsia="zh-CN"/>
              </w:rPr>
              <w:t>2026年4月1日以来</w:t>
            </w:r>
            <w:r>
              <w:rPr>
                <w:rFonts w:hint="eastAsia" w:ascii="宋体" w:hAnsi="宋体" w:eastAsia="宋体" w:cs="宋体"/>
                <w:color w:val="auto"/>
                <w:sz w:val="24"/>
                <w:szCs w:val="24"/>
                <w:highlight w:val="none"/>
                <w:lang w:eastAsia="zh-CN"/>
              </w:rPr>
              <w:t>任意一个月的养老保险缴费清单复印件并加盖公章附于投标文件中，社保证明复印件须带二维码并确保二维码清晰，能被扫描后审核。不提供或提供不全不得分</w:t>
            </w:r>
            <w:r>
              <w:rPr>
                <w:rFonts w:hint="eastAsia" w:ascii="宋体" w:hAnsi="宋体" w:cs="宋体"/>
                <w:color w:val="auto"/>
                <w:sz w:val="24"/>
                <w:szCs w:val="24"/>
                <w:highlight w:val="none"/>
                <w:lang w:eastAsia="zh-CN"/>
              </w:rPr>
              <w:t>。</w:t>
            </w:r>
          </w:p>
        </w:tc>
      </w:tr>
      <w:tr w14:paraId="26111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718" w:type="pct"/>
            <w:vAlign w:val="center"/>
          </w:tcPr>
          <w:p w14:paraId="04FE86A7">
            <w:pPr>
              <w:keepNext w:val="0"/>
              <w:keepLines w:val="0"/>
              <w:pageBreakBefore w:val="0"/>
              <w:widowControl w:val="0"/>
              <w:kinsoku/>
              <w:wordWrap/>
              <w:overflowPunct/>
              <w:topLinePunct w:val="0"/>
              <w:autoSpaceDE/>
              <w:autoSpaceDN/>
              <w:bidi w:val="0"/>
              <w:adjustRightInd/>
              <w:snapToGrid/>
              <w:spacing w:line="460" w:lineRule="exact"/>
              <w:ind w:firstLine="0"/>
              <w:jc w:val="center"/>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免费服务期</w:t>
            </w:r>
          </w:p>
        </w:tc>
        <w:tc>
          <w:tcPr>
            <w:tcW w:w="393" w:type="pct"/>
            <w:vAlign w:val="center"/>
          </w:tcPr>
          <w:p w14:paraId="0AFB4CE9">
            <w:pPr>
              <w:keepNext w:val="0"/>
              <w:keepLines w:val="0"/>
              <w:pageBreakBefore w:val="0"/>
              <w:widowControl w:val="0"/>
              <w:kinsoku/>
              <w:wordWrap/>
              <w:overflowPunct/>
              <w:topLinePunct w:val="0"/>
              <w:autoSpaceDE/>
              <w:autoSpaceDN/>
              <w:bidi w:val="0"/>
              <w:adjustRightInd/>
              <w:snapToGrid/>
              <w:spacing w:line="460" w:lineRule="exact"/>
              <w:ind w:firstLine="0"/>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c>
          <w:tcPr>
            <w:tcW w:w="3888" w:type="pct"/>
          </w:tcPr>
          <w:p w14:paraId="44B90EB6">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项目免费服务期在招标文件约定三年的基础上，每增加一年的，得2分，最多加5年，满分10分。</w:t>
            </w:r>
          </w:p>
          <w:p w14:paraId="3F35DB2D">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说明：提供承诺函并加盖投标人公章，格式自拟。</w:t>
            </w:r>
          </w:p>
        </w:tc>
      </w:tr>
      <w:tr w14:paraId="6F751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0" w:hRule="atLeast"/>
        </w:trPr>
        <w:tc>
          <w:tcPr>
            <w:tcW w:w="718" w:type="pct"/>
            <w:vAlign w:val="center"/>
          </w:tcPr>
          <w:p w14:paraId="5D80DD65">
            <w:pPr>
              <w:keepNext w:val="0"/>
              <w:keepLines w:val="0"/>
              <w:pageBreakBefore w:val="0"/>
              <w:widowControl w:val="0"/>
              <w:kinsoku/>
              <w:wordWrap/>
              <w:overflowPunct/>
              <w:topLinePunct w:val="0"/>
              <w:autoSpaceDE/>
              <w:autoSpaceDN/>
              <w:bidi w:val="0"/>
              <w:adjustRightInd/>
              <w:snapToGrid/>
              <w:spacing w:line="460" w:lineRule="exact"/>
              <w:ind w:firstLine="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其他增值服务</w:t>
            </w:r>
          </w:p>
        </w:tc>
        <w:tc>
          <w:tcPr>
            <w:tcW w:w="393" w:type="pct"/>
            <w:vAlign w:val="center"/>
          </w:tcPr>
          <w:p w14:paraId="73CAAB5C">
            <w:pPr>
              <w:keepNext w:val="0"/>
              <w:keepLines w:val="0"/>
              <w:pageBreakBefore w:val="0"/>
              <w:widowControl w:val="0"/>
              <w:kinsoku/>
              <w:wordWrap/>
              <w:overflowPunct/>
              <w:topLinePunct w:val="0"/>
              <w:autoSpaceDE/>
              <w:autoSpaceDN/>
              <w:bidi w:val="0"/>
              <w:adjustRightInd/>
              <w:snapToGrid/>
              <w:spacing w:line="460" w:lineRule="exact"/>
              <w:ind w:firstLine="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9</w:t>
            </w:r>
          </w:p>
        </w:tc>
        <w:tc>
          <w:tcPr>
            <w:tcW w:w="3888" w:type="pct"/>
          </w:tcPr>
          <w:p w14:paraId="699CF963">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default"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lang w:val="en-US" w:eastAsia="zh-CN"/>
              </w:rPr>
              <w:t>人</w:t>
            </w:r>
            <w:r>
              <w:rPr>
                <w:rFonts w:hint="default" w:ascii="宋体" w:hAnsi="宋体" w:eastAsia="宋体" w:cs="宋体"/>
                <w:color w:val="auto"/>
                <w:sz w:val="24"/>
                <w:szCs w:val="24"/>
                <w:highlight w:val="none"/>
                <w:lang w:eastAsia="zh-CN"/>
              </w:rPr>
              <w:t>承诺免费提供1台满足</w:t>
            </w:r>
            <w:r>
              <w:rPr>
                <w:rFonts w:hint="eastAsia" w:ascii="宋体" w:hAnsi="宋体" w:eastAsia="宋体" w:cs="宋体"/>
                <w:color w:val="auto"/>
                <w:sz w:val="24"/>
                <w:szCs w:val="24"/>
                <w:highlight w:val="none"/>
                <w:lang w:val="en-US" w:eastAsia="zh-CN"/>
              </w:rPr>
              <w:t>本项目</w:t>
            </w:r>
            <w:r>
              <w:rPr>
                <w:rFonts w:hint="default" w:ascii="宋体" w:hAnsi="宋体" w:eastAsia="宋体" w:cs="宋体"/>
                <w:color w:val="auto"/>
                <w:sz w:val="24"/>
                <w:szCs w:val="24"/>
                <w:highlight w:val="none"/>
                <w:lang w:eastAsia="zh-CN"/>
              </w:rPr>
              <w:t>使用需求</w:t>
            </w:r>
            <w:r>
              <w:rPr>
                <w:rFonts w:hint="eastAsia" w:ascii="宋体" w:hAnsi="宋体" w:cs="宋体"/>
                <w:color w:val="auto"/>
                <w:sz w:val="24"/>
                <w:szCs w:val="24"/>
                <w:highlight w:val="none"/>
                <w:lang w:val="en-US" w:eastAsia="zh-CN"/>
              </w:rPr>
              <w:t>的</w:t>
            </w:r>
            <w:r>
              <w:rPr>
                <w:rFonts w:hint="default" w:ascii="宋体" w:hAnsi="宋体" w:eastAsia="宋体" w:cs="宋体"/>
                <w:color w:val="auto"/>
                <w:sz w:val="24"/>
                <w:szCs w:val="24"/>
                <w:highlight w:val="none"/>
                <w:lang w:eastAsia="zh-CN"/>
              </w:rPr>
              <w:t>86寸</w:t>
            </w:r>
            <w:r>
              <w:rPr>
                <w:rFonts w:hint="eastAsia" w:ascii="宋体" w:hAnsi="宋体" w:cs="宋体"/>
                <w:color w:val="auto"/>
                <w:sz w:val="24"/>
                <w:szCs w:val="24"/>
                <w:highlight w:val="none"/>
                <w:lang w:val="en-US" w:eastAsia="zh-CN"/>
              </w:rPr>
              <w:t>及以上</w:t>
            </w:r>
            <w:r>
              <w:rPr>
                <w:rFonts w:hint="default" w:ascii="宋体" w:hAnsi="宋体" w:eastAsia="宋体" w:cs="宋体"/>
                <w:color w:val="auto"/>
                <w:sz w:val="24"/>
                <w:szCs w:val="24"/>
                <w:highlight w:val="none"/>
                <w:lang w:eastAsia="zh-CN"/>
              </w:rPr>
              <w:t>触控一体机，</w:t>
            </w:r>
            <w:r>
              <w:rPr>
                <w:rFonts w:hint="eastAsia" w:ascii="宋体" w:hAnsi="宋体" w:cs="宋体"/>
                <w:color w:val="auto"/>
                <w:sz w:val="24"/>
                <w:szCs w:val="24"/>
                <w:highlight w:val="none"/>
                <w:lang w:val="en-US" w:eastAsia="zh-CN"/>
              </w:rPr>
              <w:t>须</w:t>
            </w:r>
            <w:r>
              <w:rPr>
                <w:rFonts w:hint="default" w:ascii="宋体" w:hAnsi="宋体" w:eastAsia="宋体" w:cs="宋体"/>
                <w:color w:val="auto"/>
                <w:sz w:val="24"/>
                <w:szCs w:val="24"/>
                <w:highlight w:val="none"/>
                <w:lang w:eastAsia="zh-CN"/>
              </w:rPr>
              <w:t>明确设备</w:t>
            </w:r>
            <w:r>
              <w:rPr>
                <w:rFonts w:hint="eastAsia" w:ascii="宋体" w:hAnsi="宋体" w:cs="宋体"/>
                <w:color w:val="auto"/>
                <w:sz w:val="24"/>
                <w:szCs w:val="24"/>
                <w:highlight w:val="none"/>
                <w:lang w:val="en-US" w:eastAsia="zh-CN"/>
              </w:rPr>
              <w:t>品牌型号、</w:t>
            </w:r>
            <w:r>
              <w:rPr>
                <w:rFonts w:hint="default" w:ascii="宋体" w:hAnsi="宋体" w:eastAsia="宋体" w:cs="宋体"/>
                <w:color w:val="auto"/>
                <w:sz w:val="24"/>
                <w:szCs w:val="24"/>
                <w:highlight w:val="none"/>
                <w:lang w:eastAsia="zh-CN"/>
              </w:rPr>
              <w:t>参数</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含OPS</w:t>
            </w:r>
            <w:r>
              <w:rPr>
                <w:rFonts w:hint="eastAsia" w:ascii="宋体" w:hAnsi="宋体" w:cs="宋体"/>
                <w:color w:val="auto"/>
                <w:sz w:val="24"/>
                <w:szCs w:val="24"/>
                <w:highlight w:val="none"/>
                <w:lang w:eastAsia="zh-CN"/>
              </w:rPr>
              <w:t>）</w:t>
            </w:r>
            <w:r>
              <w:rPr>
                <w:rFonts w:hint="default" w:ascii="宋体" w:hAnsi="宋体" w:eastAsia="宋体" w:cs="宋体"/>
                <w:color w:val="auto"/>
                <w:sz w:val="24"/>
                <w:szCs w:val="24"/>
                <w:highlight w:val="none"/>
                <w:lang w:eastAsia="zh-CN"/>
              </w:rPr>
              <w:t>、交付时限、质保期限</w:t>
            </w:r>
            <w:r>
              <w:rPr>
                <w:rFonts w:hint="eastAsia" w:ascii="宋体" w:hAnsi="宋体" w:cs="宋体"/>
                <w:color w:val="auto"/>
                <w:sz w:val="24"/>
                <w:szCs w:val="24"/>
                <w:highlight w:val="none"/>
                <w:lang w:val="en-US" w:eastAsia="zh-CN"/>
              </w:rPr>
              <w:t>和</w:t>
            </w:r>
            <w:r>
              <w:rPr>
                <w:rFonts w:hint="default" w:ascii="宋体" w:hAnsi="宋体" w:eastAsia="宋体" w:cs="宋体"/>
                <w:color w:val="auto"/>
                <w:sz w:val="24"/>
                <w:szCs w:val="24"/>
                <w:highlight w:val="none"/>
                <w:lang w:eastAsia="zh-CN"/>
              </w:rPr>
              <w:t>配套保障说明，得</w:t>
            </w:r>
            <w:r>
              <w:rPr>
                <w:rFonts w:hint="eastAsia" w:ascii="宋体" w:hAnsi="宋体" w:eastAsia="宋体" w:cs="宋体"/>
                <w:color w:val="auto"/>
                <w:sz w:val="24"/>
                <w:szCs w:val="24"/>
                <w:highlight w:val="none"/>
                <w:lang w:val="en-US" w:eastAsia="zh-CN"/>
              </w:rPr>
              <w:t>3</w:t>
            </w:r>
            <w:r>
              <w:rPr>
                <w:rFonts w:hint="default" w:ascii="宋体" w:hAnsi="宋体" w:eastAsia="宋体" w:cs="宋体"/>
                <w:color w:val="auto"/>
                <w:sz w:val="24"/>
                <w:szCs w:val="24"/>
                <w:highlight w:val="none"/>
                <w:lang w:eastAsia="zh-CN"/>
              </w:rPr>
              <w:t>分；</w:t>
            </w:r>
            <w:r>
              <w:rPr>
                <w:rFonts w:hint="eastAsia" w:ascii="宋体" w:hAnsi="宋体" w:cs="宋体"/>
                <w:color w:val="auto"/>
                <w:sz w:val="24"/>
                <w:szCs w:val="24"/>
                <w:highlight w:val="none"/>
                <w:lang w:val="en-US" w:eastAsia="zh-CN"/>
              </w:rPr>
              <w:t>承诺缺项或未承诺的不得分。</w:t>
            </w:r>
          </w:p>
          <w:p w14:paraId="15624FBB">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default"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2.</w:t>
            </w:r>
            <w:r>
              <w:rPr>
                <w:rFonts w:hint="default" w:ascii="宋体" w:hAnsi="宋体" w:eastAsia="宋体" w:cs="宋体"/>
                <w:color w:val="auto"/>
                <w:sz w:val="24"/>
                <w:szCs w:val="24"/>
                <w:highlight w:val="none"/>
                <w:lang w:eastAsia="zh-CN"/>
              </w:rPr>
              <w:t>投标</w:t>
            </w:r>
            <w:r>
              <w:rPr>
                <w:rFonts w:hint="eastAsia" w:ascii="宋体" w:hAnsi="宋体" w:cs="宋体"/>
                <w:color w:val="auto"/>
                <w:sz w:val="24"/>
                <w:szCs w:val="24"/>
                <w:highlight w:val="none"/>
                <w:lang w:val="en-US" w:eastAsia="zh-CN"/>
              </w:rPr>
              <w:t>人</w:t>
            </w:r>
            <w:r>
              <w:rPr>
                <w:rFonts w:hint="default" w:ascii="宋体" w:hAnsi="宋体" w:eastAsia="宋体" w:cs="宋体"/>
                <w:color w:val="auto"/>
                <w:sz w:val="24"/>
                <w:szCs w:val="24"/>
                <w:highlight w:val="none"/>
                <w:lang w:eastAsia="zh-CN"/>
              </w:rPr>
              <w:t>承诺额外赠送一套合同履约质量巡检保障</w:t>
            </w:r>
            <w:r>
              <w:rPr>
                <w:rFonts w:hint="eastAsia" w:ascii="宋体" w:hAnsi="宋体" w:cs="宋体"/>
                <w:color w:val="auto"/>
                <w:sz w:val="24"/>
                <w:szCs w:val="24"/>
                <w:highlight w:val="none"/>
                <w:lang w:val="en-US" w:eastAsia="zh-CN"/>
              </w:rPr>
              <w:t>子</w:t>
            </w:r>
            <w:r>
              <w:rPr>
                <w:rFonts w:hint="default" w:ascii="宋体" w:hAnsi="宋体" w:eastAsia="宋体" w:cs="宋体"/>
                <w:color w:val="auto"/>
                <w:sz w:val="24"/>
                <w:szCs w:val="24"/>
                <w:highlight w:val="none"/>
                <w:lang w:eastAsia="zh-CN"/>
              </w:rPr>
              <w:t>系统，含完整巡检台账、</w:t>
            </w:r>
            <w:r>
              <w:rPr>
                <w:rFonts w:hint="eastAsia" w:ascii="宋体" w:hAnsi="宋体" w:eastAsia="宋体" w:cs="宋体"/>
                <w:color w:val="auto"/>
                <w:sz w:val="24"/>
                <w:szCs w:val="24"/>
                <w:highlight w:val="none"/>
                <w:lang w:val="en-US" w:eastAsia="zh-CN"/>
              </w:rPr>
              <w:t>巡检标准、</w:t>
            </w:r>
            <w:r>
              <w:rPr>
                <w:rFonts w:hint="default" w:ascii="宋体" w:hAnsi="宋体" w:eastAsia="宋体" w:cs="宋体"/>
                <w:color w:val="auto"/>
                <w:sz w:val="24"/>
                <w:szCs w:val="24"/>
                <w:highlight w:val="none"/>
                <w:lang w:eastAsia="zh-CN"/>
              </w:rPr>
              <w:t>线上核查、问题闭环管理</w:t>
            </w:r>
            <w:r>
              <w:rPr>
                <w:rFonts w:hint="eastAsia" w:ascii="宋体" w:hAnsi="宋体" w:cs="宋体"/>
                <w:color w:val="auto"/>
                <w:sz w:val="24"/>
                <w:szCs w:val="24"/>
                <w:highlight w:val="none"/>
                <w:lang w:val="en-US" w:eastAsia="zh-CN"/>
              </w:rPr>
              <w:t>等</w:t>
            </w:r>
            <w:r>
              <w:rPr>
                <w:rFonts w:hint="default" w:ascii="宋体" w:hAnsi="宋体" w:eastAsia="宋体" w:cs="宋体"/>
                <w:color w:val="auto"/>
                <w:sz w:val="24"/>
                <w:szCs w:val="24"/>
                <w:highlight w:val="none"/>
                <w:lang w:eastAsia="zh-CN"/>
              </w:rPr>
              <w:t>功能，配套基础运维服务，得</w:t>
            </w:r>
            <w:r>
              <w:rPr>
                <w:rFonts w:hint="eastAsia" w:ascii="宋体" w:hAnsi="宋体" w:cs="宋体"/>
                <w:color w:val="auto"/>
                <w:sz w:val="24"/>
                <w:szCs w:val="24"/>
                <w:highlight w:val="none"/>
                <w:lang w:val="en-US" w:eastAsia="zh-CN"/>
              </w:rPr>
              <w:t>3</w:t>
            </w:r>
            <w:r>
              <w:rPr>
                <w:rFonts w:hint="default" w:ascii="宋体" w:hAnsi="宋体" w:eastAsia="宋体" w:cs="宋体"/>
                <w:color w:val="auto"/>
                <w:sz w:val="24"/>
                <w:szCs w:val="24"/>
                <w:highlight w:val="none"/>
                <w:lang w:eastAsia="zh-CN"/>
              </w:rPr>
              <w:t>分；</w:t>
            </w:r>
            <w:r>
              <w:rPr>
                <w:rFonts w:hint="eastAsia" w:ascii="宋体" w:hAnsi="宋体" w:cs="宋体"/>
                <w:color w:val="auto"/>
                <w:sz w:val="24"/>
                <w:szCs w:val="24"/>
                <w:highlight w:val="none"/>
                <w:lang w:val="en-US" w:eastAsia="zh-CN"/>
              </w:rPr>
              <w:t>未承诺或承诺中</w:t>
            </w:r>
            <w:r>
              <w:rPr>
                <w:rFonts w:hint="default" w:ascii="宋体" w:hAnsi="宋体" w:eastAsia="宋体" w:cs="宋体"/>
                <w:color w:val="auto"/>
                <w:sz w:val="24"/>
                <w:szCs w:val="24"/>
                <w:highlight w:val="none"/>
                <w:lang w:eastAsia="zh-CN"/>
              </w:rPr>
              <w:t>仅提及赠送</w:t>
            </w:r>
            <w:r>
              <w:rPr>
                <w:rFonts w:hint="eastAsia" w:ascii="宋体" w:hAnsi="宋体" w:cs="宋体"/>
                <w:color w:val="auto"/>
                <w:sz w:val="24"/>
                <w:szCs w:val="24"/>
                <w:highlight w:val="none"/>
                <w:lang w:val="en-US" w:eastAsia="zh-CN"/>
              </w:rPr>
              <w:t>但</w:t>
            </w:r>
            <w:r>
              <w:rPr>
                <w:rFonts w:hint="default" w:ascii="宋体" w:hAnsi="宋体" w:eastAsia="宋体" w:cs="宋体"/>
                <w:color w:val="auto"/>
                <w:sz w:val="24"/>
                <w:szCs w:val="24"/>
                <w:highlight w:val="none"/>
                <w:lang w:eastAsia="zh-CN"/>
              </w:rPr>
              <w:t>无功能及服务说明</w:t>
            </w:r>
            <w:r>
              <w:rPr>
                <w:rFonts w:hint="eastAsia" w:ascii="宋体" w:hAnsi="宋体" w:cs="宋体"/>
                <w:color w:val="auto"/>
                <w:sz w:val="24"/>
                <w:szCs w:val="24"/>
                <w:highlight w:val="none"/>
                <w:lang w:val="en-US" w:eastAsia="zh-CN"/>
              </w:rPr>
              <w:t>的，</w:t>
            </w:r>
            <w:r>
              <w:rPr>
                <w:rFonts w:hint="default" w:ascii="宋体" w:hAnsi="宋体" w:eastAsia="宋体" w:cs="宋体"/>
                <w:color w:val="auto"/>
                <w:sz w:val="24"/>
                <w:szCs w:val="24"/>
                <w:highlight w:val="none"/>
                <w:lang w:eastAsia="zh-CN"/>
              </w:rPr>
              <w:t>不得分。</w:t>
            </w:r>
          </w:p>
          <w:p w14:paraId="514F50AB">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default"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3.</w:t>
            </w:r>
            <w:r>
              <w:rPr>
                <w:rFonts w:hint="default" w:ascii="宋体" w:hAnsi="宋体" w:eastAsia="宋体" w:cs="宋体"/>
                <w:color w:val="auto"/>
                <w:sz w:val="24"/>
                <w:szCs w:val="24"/>
                <w:highlight w:val="none"/>
                <w:lang w:eastAsia="zh-CN"/>
              </w:rPr>
              <w:t>投标人承诺免费提供10年安全、免费使用词元（tokens）资源，资源无隐形消耗限制，得3分；未承诺或承诺中未明确安全、免费使用年限的，不得分。</w:t>
            </w:r>
          </w:p>
          <w:p w14:paraId="1F3E1901">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说明：提供</w:t>
            </w:r>
            <w:r>
              <w:rPr>
                <w:rFonts w:hint="eastAsia" w:ascii="宋体" w:hAnsi="宋体" w:eastAsia="宋体" w:cs="宋体"/>
                <w:color w:val="auto"/>
                <w:sz w:val="24"/>
                <w:szCs w:val="24"/>
                <w:highlight w:val="none"/>
                <w:lang w:val="en-US" w:eastAsia="zh-CN"/>
              </w:rPr>
              <w:t>增值服务</w:t>
            </w:r>
            <w:r>
              <w:rPr>
                <w:rFonts w:hint="eastAsia" w:ascii="宋体" w:hAnsi="宋体" w:cs="宋体"/>
                <w:color w:val="auto"/>
                <w:sz w:val="24"/>
                <w:szCs w:val="24"/>
                <w:highlight w:val="none"/>
                <w:lang w:val="en-US" w:eastAsia="zh-CN"/>
              </w:rPr>
              <w:t>承诺函并加盖投标人公章，格式自拟。以上增值服务承诺事项，中标后转为合同条款。</w:t>
            </w:r>
          </w:p>
        </w:tc>
      </w:tr>
      <w:tr w14:paraId="7BF5A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718" w:type="pct"/>
            <w:shd w:val="clear" w:color="auto" w:fill="auto"/>
            <w:vAlign w:val="center"/>
          </w:tcPr>
          <w:p w14:paraId="329E498B">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项目总体实施方案</w:t>
            </w:r>
          </w:p>
        </w:tc>
        <w:tc>
          <w:tcPr>
            <w:tcW w:w="393" w:type="pct"/>
            <w:shd w:val="clear" w:color="auto" w:fill="auto"/>
            <w:vAlign w:val="center"/>
          </w:tcPr>
          <w:p w14:paraId="5110A52B">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9</w:t>
            </w:r>
          </w:p>
        </w:tc>
        <w:tc>
          <w:tcPr>
            <w:tcW w:w="3888" w:type="pct"/>
            <w:shd w:val="clear" w:color="auto" w:fill="auto"/>
            <w:vAlign w:val="center"/>
          </w:tcPr>
          <w:p w14:paraId="4913E034">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针对投标人所提供此项目的总体实施方案，包括不限于：1.重难点及风险分析；2.质量保证措施；3.时间进度安排。</w:t>
            </w:r>
          </w:p>
          <w:p w14:paraId="6AF4C0F0">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根据上述内容综合评审，每有一项缺失扣</w:t>
            </w:r>
            <w:r>
              <w:rPr>
                <w:rFonts w:hint="eastAsia" w:ascii="宋体" w:hAnsi="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分，有一项内容存在缺陷扣</w:t>
            </w:r>
            <w:r>
              <w:rPr>
                <w:rFonts w:hint="eastAsia" w:ascii="宋体" w:hAnsi="宋体"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en-US" w:eastAsia="zh-CN" w:bidi="ar-SA"/>
              </w:rPr>
              <w:t>分(同一内容不同缺陷可重复扣分，扣完为止)，未提供的不得分。</w:t>
            </w:r>
          </w:p>
          <w:p w14:paraId="48AA3FAF">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b/>
                <w:bCs/>
                <w:color w:val="auto"/>
                <w:sz w:val="24"/>
                <w:szCs w:val="24"/>
                <w:highlight w:val="none"/>
                <w:lang w:val="en-US" w:eastAsia="zh-CN"/>
              </w:rPr>
              <w:t>说明：</w:t>
            </w:r>
            <w:r>
              <w:rPr>
                <w:rFonts w:hint="eastAsia" w:ascii="宋体" w:hAnsi="宋体" w:eastAsia="宋体" w:cs="宋体"/>
                <w:color w:val="auto"/>
                <w:kern w:val="2"/>
                <w:sz w:val="24"/>
                <w:szCs w:val="24"/>
                <w:highlight w:val="none"/>
                <w:lang w:val="en-US" w:eastAsia="zh-CN" w:bidi="ar-SA"/>
              </w:rPr>
              <w:t>缺陷是指内容不合理、虽有内容但不完善、内容标书前后不一致、套用其他项目方案或与项目需求不匹配及其他不利于项目实施的等任意一种情形。</w:t>
            </w:r>
          </w:p>
        </w:tc>
      </w:tr>
      <w:tr w14:paraId="0204F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718" w:type="pct"/>
            <w:shd w:val="clear" w:color="auto" w:fill="auto"/>
            <w:vAlign w:val="center"/>
          </w:tcPr>
          <w:p w14:paraId="671F2E17">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售后方案</w:t>
            </w:r>
          </w:p>
        </w:tc>
        <w:tc>
          <w:tcPr>
            <w:tcW w:w="393" w:type="pct"/>
            <w:shd w:val="clear" w:color="auto" w:fill="auto"/>
            <w:vAlign w:val="center"/>
          </w:tcPr>
          <w:p w14:paraId="29701C7E">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6</w:t>
            </w:r>
          </w:p>
        </w:tc>
        <w:tc>
          <w:tcPr>
            <w:tcW w:w="3888" w:type="pct"/>
            <w:shd w:val="clear" w:color="auto" w:fill="auto"/>
            <w:vAlign w:val="center"/>
          </w:tcPr>
          <w:p w14:paraId="271965B2">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针对投标人所提供此项目的售后服务方案，包括不限于：1.售后服务内容；2.响应时间及方式；3.故障应急处理预案。</w:t>
            </w:r>
          </w:p>
          <w:p w14:paraId="4BC58B14">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根据上述内容综合评审，每有一项缺失扣</w:t>
            </w:r>
            <w:r>
              <w:rPr>
                <w:rFonts w:hint="eastAsia" w:ascii="宋体" w:hAnsi="宋体"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bidi="ar-SA"/>
              </w:rPr>
              <w:t>分，每有一项内容存在缺陷扣1分(同一内容不同缺陷可重复扣分，扣完为止)，未提供的不得分。</w:t>
            </w:r>
          </w:p>
          <w:p w14:paraId="2716A2A0">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b/>
                <w:bCs/>
                <w:color w:val="auto"/>
                <w:sz w:val="24"/>
                <w:szCs w:val="24"/>
                <w:highlight w:val="none"/>
                <w:lang w:val="en-US" w:eastAsia="zh-CN"/>
              </w:rPr>
              <w:t>说明：</w:t>
            </w:r>
            <w:r>
              <w:rPr>
                <w:rFonts w:hint="eastAsia" w:ascii="宋体" w:hAnsi="宋体" w:eastAsia="宋体" w:cs="宋体"/>
                <w:color w:val="auto"/>
                <w:kern w:val="2"/>
                <w:sz w:val="24"/>
                <w:szCs w:val="24"/>
                <w:highlight w:val="none"/>
                <w:lang w:val="en-US" w:eastAsia="zh-CN" w:bidi="ar-SA"/>
              </w:rPr>
              <w:t>缺陷是指内容不合理、虽有内容但不完善、内容标书前后不一致、套用其他项目方案或与项目需求不匹配及其他不利于项目实施的等任意一种情形。</w:t>
            </w:r>
          </w:p>
        </w:tc>
      </w:tr>
      <w:tr w14:paraId="4C698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718" w:type="pct"/>
            <w:shd w:val="clear" w:color="auto" w:fill="auto"/>
            <w:vAlign w:val="center"/>
          </w:tcPr>
          <w:p w14:paraId="7A215EED">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培训方案</w:t>
            </w:r>
          </w:p>
        </w:tc>
        <w:tc>
          <w:tcPr>
            <w:tcW w:w="393" w:type="pct"/>
            <w:shd w:val="clear" w:color="auto" w:fill="auto"/>
            <w:vAlign w:val="center"/>
          </w:tcPr>
          <w:p w14:paraId="199ABE49">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default"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3</w:t>
            </w:r>
          </w:p>
        </w:tc>
        <w:tc>
          <w:tcPr>
            <w:tcW w:w="3888" w:type="pct"/>
            <w:shd w:val="clear" w:color="auto" w:fill="auto"/>
            <w:vAlign w:val="center"/>
          </w:tcPr>
          <w:p w14:paraId="7480FFC7">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针对投标人所提供此项目的培训方案，包括不限于：1.培训内容；2.时间安排；3.人员配备情况。</w:t>
            </w:r>
          </w:p>
          <w:p w14:paraId="09EFCC0F">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根据上述内容综合评审，每有一项缺失扣1分，每有一项内容存在缺陷扣0.5分(同一内容不同缺陷可重复扣分，扣完为止)，未提供的不得分。</w:t>
            </w:r>
          </w:p>
          <w:p w14:paraId="72939645">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b/>
                <w:bCs/>
                <w:color w:val="auto"/>
                <w:sz w:val="24"/>
                <w:szCs w:val="24"/>
                <w:highlight w:val="none"/>
                <w:lang w:val="en-US" w:eastAsia="zh-CN"/>
              </w:rPr>
              <w:t>说明：</w:t>
            </w:r>
            <w:r>
              <w:rPr>
                <w:rFonts w:hint="eastAsia" w:ascii="宋体" w:hAnsi="宋体" w:eastAsia="宋体" w:cs="宋体"/>
                <w:color w:val="auto"/>
                <w:kern w:val="2"/>
                <w:sz w:val="24"/>
                <w:szCs w:val="24"/>
                <w:highlight w:val="none"/>
                <w:lang w:val="en-US" w:eastAsia="zh-CN" w:bidi="ar-SA"/>
              </w:rPr>
              <w:t>缺陷是指内容不合理、虽有内容但不完善、内容标书前后不一致、套用其他项目方案或与项目需求不匹配及其他不利于项目实施的等任意一种情形。</w:t>
            </w:r>
          </w:p>
        </w:tc>
      </w:tr>
    </w:tbl>
    <w:p w14:paraId="33AD040F">
      <w:pPr>
        <w:snapToGri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注：1</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如发现投标人递交的</w:t>
      </w:r>
      <w:r>
        <w:rPr>
          <w:rFonts w:hint="eastAsia" w:ascii="宋体" w:hAnsi="宋体" w:eastAsia="宋体" w:cs="宋体"/>
          <w:color w:val="auto"/>
          <w:sz w:val="24"/>
          <w:highlight w:val="none"/>
          <w:lang w:val="en-US" w:eastAsia="zh-CN"/>
        </w:rPr>
        <w:t>投标</w:t>
      </w:r>
      <w:r>
        <w:rPr>
          <w:rFonts w:hint="eastAsia" w:ascii="宋体" w:hAnsi="宋体" w:eastAsia="宋体" w:cs="宋体"/>
          <w:color w:val="auto"/>
          <w:sz w:val="24"/>
          <w:highlight w:val="none"/>
          <w:lang w:eastAsia="zh-CN"/>
        </w:rPr>
        <w:t>文件</w:t>
      </w:r>
      <w:r>
        <w:rPr>
          <w:rFonts w:hint="eastAsia" w:ascii="宋体" w:hAnsi="宋体" w:eastAsia="宋体" w:cs="宋体"/>
          <w:color w:val="auto"/>
          <w:sz w:val="24"/>
          <w:highlight w:val="none"/>
          <w:lang w:val="en-US" w:eastAsia="zh-CN"/>
        </w:rPr>
        <w:t>内容</w:t>
      </w:r>
      <w:r>
        <w:rPr>
          <w:rFonts w:hint="eastAsia" w:ascii="宋体" w:hAnsi="宋体" w:eastAsia="宋体" w:cs="宋体"/>
          <w:color w:val="auto"/>
          <w:sz w:val="24"/>
          <w:highlight w:val="none"/>
        </w:rPr>
        <w:t>有弄虚作假行为，该投标人将记入不良记录，并上报有关部门，如已中标，</w:t>
      </w:r>
      <w:r>
        <w:rPr>
          <w:rFonts w:hint="eastAsia" w:ascii="宋体" w:hAnsi="宋体" w:eastAsia="宋体" w:cs="宋体"/>
          <w:color w:val="auto"/>
          <w:sz w:val="24"/>
          <w:highlight w:val="none"/>
          <w:lang w:eastAsia="zh-CN"/>
        </w:rPr>
        <w:t>招标人</w:t>
      </w:r>
      <w:r>
        <w:rPr>
          <w:rFonts w:hint="eastAsia" w:ascii="宋体" w:hAnsi="宋体" w:eastAsia="宋体" w:cs="宋体"/>
          <w:color w:val="auto"/>
          <w:sz w:val="24"/>
          <w:highlight w:val="none"/>
        </w:rPr>
        <w:t>有权取消其中标资格，并由该投标人承担由此带来可能的一切责任和损失。</w:t>
      </w:r>
    </w:p>
    <w:p w14:paraId="2E03CE52">
      <w:pPr>
        <w:snapToGri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请投标人根据评分标准制作评分索引并放在评审内容的前面，评分索引中应标明每个评分点的页码范围，如投标文件内容顺序混乱，导致评委无法查看，后果自负。</w:t>
      </w:r>
    </w:p>
    <w:p w14:paraId="5A898970">
      <w:pPr>
        <w:snapToGrid w:val="0"/>
        <w:spacing w:line="360" w:lineRule="auto"/>
        <w:ind w:firstLine="482" w:firstLineChars="200"/>
        <w:jc w:val="left"/>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3.</w:t>
      </w:r>
      <w:r>
        <w:rPr>
          <w:rFonts w:hint="eastAsia" w:ascii="宋体" w:hAnsi="宋体" w:eastAsia="宋体" w:cs="宋体"/>
          <w:b/>
          <w:bCs/>
          <w:color w:val="auto"/>
          <w:sz w:val="24"/>
          <w:highlight w:val="none"/>
        </w:rPr>
        <w:t>投标人的商务技术标得分不得低于招标文件商务技术标总分值的50%，否则视为未实质性响应，作无效投标处理</w:t>
      </w:r>
      <w:r>
        <w:rPr>
          <w:rFonts w:hint="eastAsia" w:ascii="宋体" w:hAnsi="宋体" w:cs="宋体"/>
          <w:b/>
          <w:bCs/>
          <w:color w:val="auto"/>
          <w:sz w:val="24"/>
          <w:highlight w:val="none"/>
          <w:lang w:eastAsia="zh-CN"/>
        </w:rPr>
        <w:t>。</w:t>
      </w:r>
    </w:p>
    <w:p w14:paraId="64746F27">
      <w:pPr>
        <w:snapToGrid w:val="0"/>
        <w:spacing w:line="360" w:lineRule="auto"/>
        <w:ind w:firstLine="482" w:firstLineChars="200"/>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四</w:t>
      </w:r>
      <w:r>
        <w:rPr>
          <w:rFonts w:hint="eastAsia" w:ascii="宋体" w:hAnsi="宋体" w:eastAsia="宋体" w:cs="宋体"/>
          <w:b/>
          <w:color w:val="auto"/>
          <w:sz w:val="24"/>
          <w:szCs w:val="24"/>
          <w:highlight w:val="none"/>
        </w:rPr>
        <w:t>、出现下列情形之一的，</w:t>
      </w:r>
      <w:r>
        <w:rPr>
          <w:rFonts w:hint="eastAsia" w:ascii="宋体" w:hAnsi="宋体" w:eastAsia="宋体" w:cs="宋体"/>
          <w:b/>
          <w:color w:val="auto"/>
          <w:sz w:val="24"/>
          <w:szCs w:val="24"/>
          <w:highlight w:val="none"/>
          <w:lang w:val="en-US" w:eastAsia="zh-CN"/>
        </w:rPr>
        <w:t>评委会</w:t>
      </w:r>
      <w:r>
        <w:rPr>
          <w:rFonts w:hint="eastAsia" w:ascii="宋体" w:hAnsi="宋体" w:eastAsia="宋体" w:cs="宋体"/>
          <w:b/>
          <w:color w:val="auto"/>
          <w:sz w:val="24"/>
          <w:szCs w:val="24"/>
          <w:highlight w:val="none"/>
        </w:rPr>
        <w:t>应当启动异常低价投标审查程序：</w:t>
      </w:r>
    </w:p>
    <w:p w14:paraId="6C45A7CB">
      <w:pPr>
        <w:pStyle w:val="56"/>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投标报价</w:t>
      </w:r>
      <w:r>
        <w:rPr>
          <w:rFonts w:hint="eastAsia" w:ascii="宋体" w:hAnsi="宋体" w:eastAsia="宋体" w:cs="宋体"/>
          <w:color w:val="auto"/>
          <w:sz w:val="24"/>
          <w:szCs w:val="24"/>
          <w:highlight w:val="none"/>
        </w:rPr>
        <w:t>低于全部通过符合性审查</w:t>
      </w:r>
      <w:r>
        <w:rPr>
          <w:rFonts w:hint="eastAsia" w:ascii="宋体" w:hAnsi="宋体" w:eastAsia="宋体" w:cs="宋体"/>
          <w:color w:val="auto"/>
          <w:sz w:val="24"/>
          <w:szCs w:val="24"/>
          <w:highlight w:val="none"/>
          <w:lang w:eastAsia="zh-CN"/>
        </w:rPr>
        <w:t>投标人投标报价</w:t>
      </w:r>
      <w:r>
        <w:rPr>
          <w:rFonts w:hint="eastAsia" w:ascii="宋体" w:hAnsi="宋体" w:eastAsia="宋体" w:cs="宋体"/>
          <w:color w:val="auto"/>
          <w:sz w:val="24"/>
          <w:szCs w:val="24"/>
          <w:highlight w:val="none"/>
        </w:rPr>
        <w:t>平均值50%的，即</w:t>
      </w:r>
      <w:r>
        <w:rPr>
          <w:rFonts w:hint="eastAsia" w:ascii="宋体" w:hAnsi="宋体" w:eastAsia="宋体" w:cs="宋体"/>
          <w:color w:val="auto"/>
          <w:sz w:val="24"/>
          <w:szCs w:val="24"/>
          <w:highlight w:val="none"/>
          <w:lang w:eastAsia="zh-CN"/>
        </w:rPr>
        <w:t>投标报价</w:t>
      </w:r>
      <w:r>
        <w:rPr>
          <w:rFonts w:hint="eastAsia" w:ascii="宋体" w:hAnsi="宋体" w:eastAsia="宋体" w:cs="宋体"/>
          <w:color w:val="auto"/>
          <w:sz w:val="24"/>
          <w:szCs w:val="24"/>
          <w:highlight w:val="none"/>
        </w:rPr>
        <w:t>＜全部通过符合性审查</w:t>
      </w:r>
      <w:r>
        <w:rPr>
          <w:rFonts w:hint="eastAsia" w:ascii="宋体" w:hAnsi="宋体" w:eastAsia="宋体" w:cs="宋体"/>
          <w:color w:val="auto"/>
          <w:sz w:val="24"/>
          <w:szCs w:val="24"/>
          <w:highlight w:val="none"/>
          <w:lang w:eastAsia="zh-CN"/>
        </w:rPr>
        <w:t>投标人投标报价</w:t>
      </w:r>
      <w:r>
        <w:rPr>
          <w:rFonts w:hint="eastAsia" w:ascii="宋体" w:hAnsi="宋体" w:eastAsia="宋体" w:cs="宋体"/>
          <w:color w:val="auto"/>
          <w:sz w:val="24"/>
          <w:szCs w:val="24"/>
          <w:highlight w:val="none"/>
        </w:rPr>
        <w:t>平均值×50%；</w:t>
      </w:r>
    </w:p>
    <w:p w14:paraId="7BBD8EF8">
      <w:pPr>
        <w:pStyle w:val="56"/>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投标报价</w:t>
      </w:r>
      <w:r>
        <w:rPr>
          <w:rFonts w:hint="eastAsia" w:ascii="宋体" w:hAnsi="宋体" w:eastAsia="宋体" w:cs="宋体"/>
          <w:color w:val="auto"/>
          <w:sz w:val="24"/>
          <w:szCs w:val="24"/>
          <w:highlight w:val="none"/>
        </w:rPr>
        <w:t>低于通过符合性审查的次低报价</w:t>
      </w:r>
      <w:r>
        <w:rPr>
          <w:rFonts w:hint="eastAsia" w:ascii="宋体" w:hAnsi="宋体" w:eastAsia="宋体" w:cs="宋体"/>
          <w:color w:val="auto"/>
          <w:sz w:val="24"/>
          <w:szCs w:val="24"/>
          <w:highlight w:val="none"/>
          <w:lang w:eastAsia="zh-CN"/>
        </w:rPr>
        <w:t>投标人投标报价</w:t>
      </w:r>
      <w:r>
        <w:rPr>
          <w:rFonts w:hint="eastAsia" w:ascii="宋体" w:hAnsi="宋体" w:eastAsia="宋体" w:cs="宋体"/>
          <w:color w:val="auto"/>
          <w:sz w:val="24"/>
          <w:szCs w:val="24"/>
          <w:highlight w:val="none"/>
        </w:rPr>
        <w:t>50%的，即</w:t>
      </w:r>
      <w:r>
        <w:rPr>
          <w:rFonts w:hint="eastAsia" w:ascii="宋体" w:hAnsi="宋体" w:eastAsia="宋体" w:cs="宋体"/>
          <w:color w:val="auto"/>
          <w:sz w:val="24"/>
          <w:szCs w:val="24"/>
          <w:highlight w:val="none"/>
          <w:lang w:eastAsia="zh-CN"/>
        </w:rPr>
        <w:t>投标报价</w:t>
      </w:r>
      <w:r>
        <w:rPr>
          <w:rFonts w:hint="eastAsia" w:ascii="宋体" w:hAnsi="宋体" w:eastAsia="宋体" w:cs="宋体"/>
          <w:color w:val="auto"/>
          <w:sz w:val="24"/>
          <w:szCs w:val="24"/>
          <w:highlight w:val="none"/>
        </w:rPr>
        <w:t>＜通过符合性审查的次低报价</w:t>
      </w:r>
      <w:r>
        <w:rPr>
          <w:rFonts w:hint="eastAsia" w:ascii="宋体" w:hAnsi="宋体" w:eastAsia="宋体" w:cs="宋体"/>
          <w:color w:val="auto"/>
          <w:sz w:val="24"/>
          <w:szCs w:val="24"/>
          <w:highlight w:val="none"/>
          <w:lang w:eastAsia="zh-CN"/>
        </w:rPr>
        <w:t>投标人投标报价</w:t>
      </w:r>
      <w:r>
        <w:rPr>
          <w:rFonts w:hint="eastAsia" w:ascii="宋体" w:hAnsi="宋体" w:eastAsia="宋体" w:cs="宋体"/>
          <w:color w:val="auto"/>
          <w:sz w:val="24"/>
          <w:szCs w:val="24"/>
          <w:highlight w:val="none"/>
        </w:rPr>
        <w:t>×50%；</w:t>
      </w:r>
    </w:p>
    <w:p w14:paraId="29B95B3B">
      <w:pPr>
        <w:pStyle w:val="56"/>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投标报价</w:t>
      </w:r>
      <w:r>
        <w:rPr>
          <w:rFonts w:hint="eastAsia" w:ascii="宋体" w:hAnsi="宋体" w:eastAsia="宋体" w:cs="宋体"/>
          <w:color w:val="auto"/>
          <w:sz w:val="24"/>
          <w:szCs w:val="24"/>
          <w:highlight w:val="none"/>
        </w:rPr>
        <w:t>低于采购项目最高限价45%的，即</w:t>
      </w:r>
      <w:r>
        <w:rPr>
          <w:rFonts w:hint="eastAsia" w:ascii="宋体" w:hAnsi="宋体" w:eastAsia="宋体" w:cs="宋体"/>
          <w:color w:val="auto"/>
          <w:sz w:val="24"/>
          <w:szCs w:val="24"/>
          <w:highlight w:val="none"/>
          <w:lang w:eastAsia="zh-CN"/>
        </w:rPr>
        <w:t>投标报价</w:t>
      </w:r>
      <w:r>
        <w:rPr>
          <w:rFonts w:hint="eastAsia" w:ascii="宋体" w:hAnsi="宋体" w:eastAsia="宋体" w:cs="宋体"/>
          <w:color w:val="auto"/>
          <w:sz w:val="24"/>
          <w:szCs w:val="24"/>
          <w:highlight w:val="none"/>
        </w:rPr>
        <w:t>＜采购项目最高限价×45%；</w:t>
      </w:r>
    </w:p>
    <w:p w14:paraId="4D2C5C24">
      <w:pPr>
        <w:pStyle w:val="56"/>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评委会</w:t>
      </w:r>
      <w:r>
        <w:rPr>
          <w:rFonts w:hint="eastAsia" w:ascii="宋体" w:hAnsi="宋体" w:eastAsia="宋体" w:cs="宋体"/>
          <w:color w:val="auto"/>
          <w:sz w:val="24"/>
          <w:szCs w:val="24"/>
          <w:highlight w:val="none"/>
        </w:rPr>
        <w:t>基于专业判断，认为</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报价过低，有可能影响产品质量或者不能诚信履约的其他情形。</w:t>
      </w:r>
    </w:p>
    <w:p w14:paraId="56BBAF8C">
      <w:pPr>
        <w:pStyle w:val="56"/>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评委会</w:t>
      </w:r>
      <w:r>
        <w:rPr>
          <w:rFonts w:hint="eastAsia" w:ascii="宋体" w:hAnsi="宋体" w:eastAsia="宋体" w:cs="宋体"/>
          <w:color w:val="auto"/>
          <w:sz w:val="24"/>
          <w:szCs w:val="24"/>
          <w:highlight w:val="none"/>
        </w:rPr>
        <w:t>应当要求相关</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在评审现场不少于30分钟时间内对响应价格作出解释，并提供项目具体成本测算等与报价合理性相关的书面说明及必要的证明材料，包括但不限于原材料成本、人工成本、制造费用等。</w:t>
      </w:r>
    </w:p>
    <w:p w14:paraId="2D28B6E1">
      <w:pPr>
        <w:pStyle w:val="56"/>
        <w:widowControl/>
        <w:shd w:val="clear" w:color="auto" w:fill="FFFFFF"/>
        <w:spacing w:before="0" w:beforeAutospacing="0" w:after="0" w:afterAutospacing="0" w:line="360" w:lineRule="auto"/>
        <w:ind w:firstLine="482"/>
        <w:jc w:val="both"/>
        <w:rPr>
          <w:rFonts w:hint="eastAsia" w:ascii="宋体" w:hAnsi="宋体" w:eastAsia="宋体" w:cs="宋体"/>
          <w:color w:val="auto"/>
          <w:szCs w:val="24"/>
          <w:highlight w:val="none"/>
          <w:lang w:eastAsia="zh-CN"/>
        </w:rPr>
      </w:pPr>
      <w:r>
        <w:rPr>
          <w:rFonts w:hint="eastAsia" w:ascii="宋体" w:hAnsi="宋体" w:eastAsia="宋体" w:cs="宋体"/>
          <w:color w:val="auto"/>
          <w:sz w:val="24"/>
          <w:szCs w:val="24"/>
          <w:highlight w:val="none"/>
          <w:lang w:eastAsia="zh-CN"/>
        </w:rPr>
        <w:t>评委会</w:t>
      </w:r>
      <w:r>
        <w:rPr>
          <w:rFonts w:hint="eastAsia" w:ascii="宋体" w:hAnsi="宋体" w:eastAsia="宋体" w:cs="宋体"/>
          <w:color w:val="auto"/>
          <w:sz w:val="24"/>
          <w:szCs w:val="24"/>
          <w:highlight w:val="none"/>
        </w:rPr>
        <w:t>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不能提供书面说明、证明材料，或者提供的书面说明、证明材料不能证明其报价合理性的，</w:t>
      </w:r>
      <w:r>
        <w:rPr>
          <w:rFonts w:hint="eastAsia" w:ascii="宋体" w:hAnsi="宋体" w:eastAsia="宋体" w:cs="宋体"/>
          <w:color w:val="auto"/>
          <w:sz w:val="24"/>
          <w:szCs w:val="24"/>
          <w:highlight w:val="none"/>
          <w:lang w:eastAsia="zh-CN"/>
        </w:rPr>
        <w:t>评委会</w:t>
      </w:r>
      <w:r>
        <w:rPr>
          <w:rFonts w:hint="eastAsia" w:ascii="宋体" w:hAnsi="宋体" w:eastAsia="宋体" w:cs="宋体"/>
          <w:color w:val="auto"/>
          <w:sz w:val="24"/>
          <w:szCs w:val="24"/>
          <w:highlight w:val="none"/>
        </w:rPr>
        <w:t>应当将其作为无效</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处理。</w:t>
      </w:r>
    </w:p>
    <w:p w14:paraId="376894C7">
      <w:pPr>
        <w:snapToGrid w:val="0"/>
        <w:spacing w:line="360" w:lineRule="auto"/>
        <w:ind w:firstLine="482" w:firstLineChars="200"/>
        <w:outlineLvl w:val="1"/>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lang w:val="en-US" w:eastAsia="zh-CN"/>
        </w:rPr>
        <w:t>五</w:t>
      </w:r>
      <w:r>
        <w:rPr>
          <w:rFonts w:hint="eastAsia" w:ascii="宋体" w:hAnsi="宋体" w:eastAsia="宋体" w:cs="宋体"/>
          <w:b/>
          <w:color w:val="auto"/>
          <w:kern w:val="0"/>
          <w:sz w:val="24"/>
          <w:highlight w:val="none"/>
        </w:rPr>
        <w:t>、</w:t>
      </w:r>
      <w:r>
        <w:rPr>
          <w:rFonts w:hint="eastAsia" w:ascii="宋体" w:hAnsi="宋体" w:eastAsia="宋体" w:cs="宋体"/>
          <w:b/>
          <w:bCs/>
          <w:color w:val="auto"/>
          <w:sz w:val="24"/>
          <w:szCs w:val="20"/>
          <w:highlight w:val="none"/>
        </w:rPr>
        <w:t>中标人的确定</w:t>
      </w:r>
    </w:p>
    <w:p w14:paraId="4871F990">
      <w:pPr>
        <w:snapToGrid w:val="0"/>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w:t>
      </w:r>
      <w:r>
        <w:rPr>
          <w:rFonts w:hint="eastAsia" w:ascii="宋体" w:hAnsi="宋体" w:eastAsia="宋体" w:cs="宋体"/>
          <w:color w:val="auto"/>
          <w:kern w:val="0"/>
          <w:sz w:val="24"/>
          <w:highlight w:val="none"/>
          <w:lang w:val="en-US" w:eastAsia="zh-CN"/>
        </w:rPr>
        <w:t>.</w:t>
      </w:r>
      <w:r>
        <w:rPr>
          <w:rFonts w:hint="eastAsia" w:ascii="宋体" w:hAnsi="宋体" w:eastAsia="宋体" w:cs="宋体"/>
          <w:color w:val="auto"/>
          <w:kern w:val="0"/>
          <w:sz w:val="24"/>
          <w:highlight w:val="none"/>
        </w:rPr>
        <w:t>评标委员会依据投标人的综合得分（商务技术得分与价格得分之和）</w:t>
      </w:r>
      <w:r>
        <w:rPr>
          <w:rFonts w:hint="eastAsia" w:ascii="宋体" w:hAnsi="宋体" w:eastAsia="宋体" w:cs="宋体"/>
          <w:bCs/>
          <w:color w:val="auto"/>
          <w:sz w:val="24"/>
          <w:highlight w:val="none"/>
        </w:rPr>
        <w:t>从高到低排序</w:t>
      </w:r>
      <w:r>
        <w:rPr>
          <w:rFonts w:hint="eastAsia" w:ascii="宋体" w:hAnsi="宋体" w:eastAsia="宋体" w:cs="宋体"/>
          <w:color w:val="auto"/>
          <w:kern w:val="0"/>
          <w:sz w:val="24"/>
          <w:highlight w:val="none"/>
        </w:rPr>
        <w:t>推荐</w:t>
      </w:r>
      <w:r>
        <w:rPr>
          <w:rFonts w:hint="eastAsia" w:ascii="宋体" w:hAnsi="宋体" w:eastAsia="宋体" w:cs="宋体"/>
          <w:color w:val="auto"/>
          <w:kern w:val="0"/>
          <w:sz w:val="24"/>
          <w:highlight w:val="none"/>
          <w:lang w:val="en-US" w:eastAsia="zh-CN"/>
        </w:rPr>
        <w:t>三名</w:t>
      </w:r>
      <w:r>
        <w:rPr>
          <w:rFonts w:hint="eastAsia" w:ascii="宋体" w:hAnsi="宋体" w:eastAsia="宋体" w:cs="宋体"/>
          <w:color w:val="auto"/>
          <w:kern w:val="0"/>
          <w:sz w:val="24"/>
          <w:highlight w:val="none"/>
        </w:rPr>
        <w:t xml:space="preserve">中标候选人。  </w:t>
      </w:r>
    </w:p>
    <w:p w14:paraId="2D5BF3F3">
      <w:pPr>
        <w:snapToGrid w:val="0"/>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w:t>
      </w:r>
      <w:r>
        <w:rPr>
          <w:rFonts w:hint="eastAsia" w:ascii="宋体" w:hAnsi="宋体" w:eastAsia="宋体" w:cs="宋体"/>
          <w:color w:val="auto"/>
          <w:kern w:val="0"/>
          <w:sz w:val="24"/>
          <w:highlight w:val="none"/>
          <w:lang w:val="en-US" w:eastAsia="zh-CN"/>
        </w:rPr>
        <w:t>.</w:t>
      </w:r>
      <w:r>
        <w:rPr>
          <w:rFonts w:hint="eastAsia" w:ascii="宋体" w:hAnsi="宋体" w:eastAsia="宋体" w:cs="宋体"/>
          <w:color w:val="auto"/>
          <w:kern w:val="0"/>
          <w:sz w:val="24"/>
          <w:highlight w:val="none"/>
        </w:rPr>
        <w:t>推荐中标候选人的特殊情况处理：</w:t>
      </w:r>
    </w:p>
    <w:p w14:paraId="378DF728">
      <w:pPr>
        <w:snapToGrid w:val="0"/>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（1）若总分相同，则按价格标得分高者优先。</w:t>
      </w:r>
    </w:p>
    <w:p w14:paraId="261A967A">
      <w:pPr>
        <w:snapToGrid w:val="0"/>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（2）若总分且价格标得分相同，则</w:t>
      </w:r>
      <w:r>
        <w:rPr>
          <w:rFonts w:hint="eastAsia" w:ascii="宋体" w:hAnsi="宋体" w:cs="宋体"/>
          <w:color w:val="auto"/>
          <w:kern w:val="0"/>
          <w:sz w:val="24"/>
          <w:highlight w:val="none"/>
          <w:lang w:eastAsia="zh-CN"/>
        </w:rPr>
        <w:t>由</w:t>
      </w:r>
      <w:r>
        <w:rPr>
          <w:rFonts w:hint="eastAsia" w:ascii="宋体" w:hAnsi="宋体" w:eastAsia="宋体" w:cs="宋体"/>
          <w:color w:val="auto"/>
          <w:kern w:val="0"/>
          <w:sz w:val="24"/>
          <w:highlight w:val="none"/>
          <w:lang w:val="en-US" w:eastAsia="zh-CN"/>
        </w:rPr>
        <w:t>评标委员会</w:t>
      </w:r>
      <w:r>
        <w:rPr>
          <w:rFonts w:hint="eastAsia" w:ascii="宋体" w:hAnsi="宋体" w:eastAsia="宋体" w:cs="宋体"/>
          <w:color w:val="auto"/>
          <w:kern w:val="0"/>
          <w:sz w:val="24"/>
          <w:highlight w:val="none"/>
        </w:rPr>
        <w:t>采取现场抽签的方式确定。</w:t>
      </w:r>
    </w:p>
    <w:p w14:paraId="18091159">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lang w:val="en-US" w:eastAsia="zh-CN"/>
        </w:rPr>
        <w:t>3.</w:t>
      </w:r>
      <w:r>
        <w:rPr>
          <w:rFonts w:hint="eastAsia" w:ascii="宋体" w:hAnsi="宋体" w:eastAsia="宋体" w:cs="宋体"/>
          <w:b/>
          <w:bCs/>
          <w:color w:val="auto"/>
          <w:kern w:val="0"/>
          <w:sz w:val="24"/>
          <w:highlight w:val="none"/>
        </w:rPr>
        <w:t>本项目第一中标候选人原则上为中标人，</w:t>
      </w:r>
      <w:r>
        <w:rPr>
          <w:rFonts w:hint="eastAsia" w:ascii="宋体" w:hAnsi="宋体" w:eastAsia="宋体" w:cs="宋体"/>
          <w:b/>
          <w:bCs/>
          <w:color w:val="auto"/>
          <w:kern w:val="0"/>
          <w:sz w:val="24"/>
          <w:highlight w:val="none"/>
          <w:lang w:eastAsia="zh-CN"/>
        </w:rPr>
        <w:t>招标人</w:t>
      </w:r>
      <w:r>
        <w:rPr>
          <w:rFonts w:hint="eastAsia" w:ascii="宋体" w:hAnsi="宋体" w:eastAsia="宋体" w:cs="宋体"/>
          <w:b/>
          <w:bCs/>
          <w:color w:val="auto"/>
          <w:kern w:val="0"/>
          <w:sz w:val="24"/>
          <w:highlight w:val="none"/>
        </w:rPr>
        <w:t>委托评标委员会直接确定中标人并出具评审报告。</w:t>
      </w:r>
    </w:p>
    <w:p w14:paraId="0B5874F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4.</w:t>
      </w:r>
      <w:r>
        <w:rPr>
          <w:rFonts w:hint="eastAsia" w:ascii="宋体" w:hAnsi="宋体" w:eastAsia="宋体" w:cs="宋体"/>
          <w:color w:val="auto"/>
          <w:kern w:val="0"/>
          <w:sz w:val="24"/>
          <w:highlight w:val="none"/>
        </w:rPr>
        <w:t>当排名第一的中标候选人放弃中标、因不可抗力不能履行合同，或者被查实存在影响中标结果的违法行为等情形，不符合中标条件的，</w:t>
      </w:r>
      <w:r>
        <w:rPr>
          <w:rFonts w:hint="eastAsia" w:ascii="宋体" w:hAnsi="宋体" w:eastAsia="宋体" w:cs="宋体"/>
          <w:color w:val="auto"/>
          <w:kern w:val="0"/>
          <w:sz w:val="24"/>
          <w:highlight w:val="none"/>
          <w:lang w:eastAsia="zh-CN"/>
        </w:rPr>
        <w:t>招标人</w:t>
      </w:r>
      <w:r>
        <w:rPr>
          <w:rFonts w:hint="eastAsia" w:ascii="宋体" w:hAnsi="宋体" w:eastAsia="宋体" w:cs="宋体"/>
          <w:color w:val="auto"/>
          <w:kern w:val="0"/>
          <w:sz w:val="24"/>
          <w:highlight w:val="none"/>
        </w:rPr>
        <w:t>可以按照评标委员会提出的中标候选人名单排序依次确定其他中标候选人为中标人，也可以重新招标。</w:t>
      </w:r>
    </w:p>
    <w:p w14:paraId="68C91577">
      <w:pPr>
        <w:snapToGrid w:val="0"/>
        <w:spacing w:line="360" w:lineRule="auto"/>
        <w:ind w:firstLine="482" w:firstLineChars="200"/>
        <w:outlineLvl w:val="1"/>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lang w:val="en-US" w:eastAsia="zh-CN"/>
        </w:rPr>
        <w:t>六</w:t>
      </w:r>
      <w:r>
        <w:rPr>
          <w:rFonts w:hint="eastAsia" w:ascii="宋体" w:hAnsi="宋体" w:eastAsia="宋体" w:cs="宋体"/>
          <w:b/>
          <w:color w:val="auto"/>
          <w:kern w:val="0"/>
          <w:sz w:val="24"/>
          <w:highlight w:val="none"/>
        </w:rPr>
        <w:t>、公告中标结果</w:t>
      </w:r>
    </w:p>
    <w:p w14:paraId="6A146E36">
      <w:pPr>
        <w:snapToGrid w:val="0"/>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自确定中标人之日起2个工作日内，在</w:t>
      </w:r>
      <w:r>
        <w:rPr>
          <w:rFonts w:hint="eastAsia" w:ascii="宋体" w:hAnsi="宋体" w:eastAsia="宋体" w:cs="宋体"/>
          <w:color w:val="auto"/>
          <w:kern w:val="0"/>
          <w:sz w:val="24"/>
          <w:highlight w:val="none"/>
          <w:lang w:eastAsia="zh-CN"/>
        </w:rPr>
        <w:t>南通职业大学采购与招标信息网</w:t>
      </w:r>
      <w:r>
        <w:rPr>
          <w:rFonts w:hint="eastAsia" w:ascii="宋体" w:hAnsi="宋体" w:eastAsia="宋体" w:cs="宋体"/>
          <w:color w:val="auto"/>
          <w:kern w:val="0"/>
          <w:sz w:val="24"/>
          <w:highlight w:val="none"/>
        </w:rPr>
        <w:t>公告中标结果，公告期限为1个工作日。</w:t>
      </w:r>
    </w:p>
    <w:p w14:paraId="5D235430">
      <w:pPr>
        <w:snapToGrid w:val="0"/>
        <w:spacing w:line="360" w:lineRule="auto"/>
        <w:ind w:firstLine="482" w:firstLineChars="200"/>
        <w:outlineLvl w:val="1"/>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lang w:val="en-US" w:eastAsia="zh-CN"/>
        </w:rPr>
        <w:t>七</w:t>
      </w:r>
      <w:r>
        <w:rPr>
          <w:rFonts w:hint="eastAsia" w:ascii="宋体" w:hAnsi="宋体" w:eastAsia="宋体" w:cs="宋体"/>
          <w:b/>
          <w:color w:val="auto"/>
          <w:kern w:val="0"/>
          <w:sz w:val="24"/>
          <w:highlight w:val="none"/>
        </w:rPr>
        <w:t>、其他</w:t>
      </w:r>
    </w:p>
    <w:p w14:paraId="44FDBB13">
      <w:pPr>
        <w:snapToGrid w:val="0"/>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w:t>
      </w:r>
      <w:r>
        <w:rPr>
          <w:rFonts w:hint="eastAsia" w:ascii="宋体" w:hAnsi="宋体" w:eastAsia="宋体" w:cs="宋体"/>
          <w:color w:val="auto"/>
          <w:kern w:val="0"/>
          <w:sz w:val="24"/>
          <w:highlight w:val="none"/>
          <w:lang w:val="en-US" w:eastAsia="zh-CN"/>
        </w:rPr>
        <w:t>.</w:t>
      </w:r>
      <w:r>
        <w:rPr>
          <w:rFonts w:hint="eastAsia" w:ascii="宋体" w:hAnsi="宋体" w:eastAsia="宋体" w:cs="宋体"/>
          <w:color w:val="auto"/>
          <w:kern w:val="0"/>
          <w:sz w:val="24"/>
          <w:highlight w:val="none"/>
        </w:rPr>
        <w:t>在投标、开标时间，投标人不得向评委询问情况，不得进行旨在影响评标结果的活动。</w:t>
      </w:r>
    </w:p>
    <w:p w14:paraId="0BA984D0">
      <w:pPr>
        <w:snapToGrid w:val="0"/>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w:t>
      </w:r>
      <w:r>
        <w:rPr>
          <w:rFonts w:hint="eastAsia" w:ascii="宋体" w:hAnsi="宋体" w:eastAsia="宋体" w:cs="宋体"/>
          <w:color w:val="auto"/>
          <w:kern w:val="0"/>
          <w:sz w:val="24"/>
          <w:highlight w:val="none"/>
          <w:lang w:val="en-US" w:eastAsia="zh-CN"/>
        </w:rPr>
        <w:t>.</w:t>
      </w:r>
      <w:r>
        <w:rPr>
          <w:rFonts w:hint="eastAsia" w:ascii="宋体" w:hAnsi="宋体" w:eastAsia="宋体" w:cs="宋体"/>
          <w:color w:val="auto"/>
          <w:kern w:val="0"/>
          <w:sz w:val="24"/>
          <w:highlight w:val="none"/>
        </w:rPr>
        <w:t>评委会不得向投标人解释落标原因。</w:t>
      </w:r>
    </w:p>
    <w:p w14:paraId="00B36874">
      <w:pPr>
        <w:snapToGrid w:val="0"/>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w:t>
      </w:r>
      <w:r>
        <w:rPr>
          <w:rFonts w:hint="eastAsia" w:ascii="宋体" w:hAnsi="宋体" w:eastAsia="宋体" w:cs="宋体"/>
          <w:color w:val="auto"/>
          <w:kern w:val="0"/>
          <w:sz w:val="24"/>
          <w:highlight w:val="none"/>
          <w:lang w:val="en-US" w:eastAsia="zh-CN"/>
        </w:rPr>
        <w:t>.</w:t>
      </w:r>
      <w:r>
        <w:rPr>
          <w:rFonts w:hint="eastAsia" w:ascii="宋体" w:hAnsi="宋体" w:eastAsia="宋体" w:cs="宋体"/>
          <w:color w:val="auto"/>
          <w:kern w:val="0"/>
          <w:sz w:val="24"/>
          <w:highlight w:val="none"/>
        </w:rPr>
        <w:t>在投标、评标过程中，如果投标人联合故意抬高报价或出现其他不正当行为，招标人有权中止投标或评标。</w:t>
      </w:r>
    </w:p>
    <w:p w14:paraId="101067B0">
      <w:pPr>
        <w:snapToGrid w:val="0"/>
        <w:spacing w:line="360" w:lineRule="auto"/>
        <w:ind w:firstLine="480" w:firstLineChars="200"/>
        <w:jc w:val="left"/>
        <w:rPr>
          <w:rFonts w:hint="eastAsia" w:ascii="宋体" w:hAnsi="宋体" w:eastAsia="宋体" w:cs="宋体"/>
          <w:color w:val="auto"/>
          <w:kern w:val="0"/>
          <w:sz w:val="24"/>
          <w:highlight w:val="none"/>
        </w:rPr>
        <w:sectPr>
          <w:footerReference r:id="rId5" w:type="default"/>
          <w:pgSz w:w="11906" w:h="16838"/>
          <w:pgMar w:top="1191" w:right="1247" w:bottom="1247" w:left="1701" w:header="851" w:footer="992" w:gutter="0"/>
          <w:pgBorders>
            <w:top w:val="none" w:sz="0" w:space="0"/>
            <w:left w:val="none" w:sz="0" w:space="0"/>
            <w:bottom w:val="none" w:sz="0" w:space="0"/>
            <w:right w:val="none" w:sz="0" w:space="0"/>
          </w:pgBorders>
          <w:pgNumType w:fmt="decimal" w:start="1"/>
          <w:cols w:space="720" w:num="1"/>
          <w:docGrid w:linePitch="312" w:charSpace="0"/>
        </w:sectPr>
      </w:pPr>
      <w:r>
        <w:rPr>
          <w:rFonts w:hint="eastAsia" w:ascii="宋体" w:hAnsi="宋体" w:eastAsia="宋体" w:cs="宋体"/>
          <w:color w:val="auto"/>
          <w:kern w:val="0"/>
          <w:sz w:val="24"/>
          <w:highlight w:val="none"/>
        </w:rPr>
        <w:t>4</w:t>
      </w:r>
      <w:r>
        <w:rPr>
          <w:rFonts w:hint="eastAsia" w:ascii="宋体" w:hAnsi="宋体" w:eastAsia="宋体" w:cs="宋体"/>
          <w:color w:val="auto"/>
          <w:kern w:val="0"/>
          <w:sz w:val="24"/>
          <w:highlight w:val="none"/>
          <w:lang w:val="en-US" w:eastAsia="zh-CN"/>
        </w:rPr>
        <w:t>.</w:t>
      </w:r>
      <w:r>
        <w:rPr>
          <w:rFonts w:hint="eastAsia" w:ascii="宋体" w:hAnsi="宋体" w:eastAsia="宋体" w:cs="宋体"/>
          <w:color w:val="auto"/>
          <w:kern w:val="0"/>
          <w:sz w:val="24"/>
          <w:highlight w:val="none"/>
        </w:rPr>
        <w:t>凡在投标、开标过程中，招标人已提示是否询问的事项，投标人当时没有提出询问的，事后投标人不得针对上述事项提出询问。</w:t>
      </w:r>
    </w:p>
    <w:p w14:paraId="24984099">
      <w:pPr>
        <w:snapToGrid w:val="0"/>
        <w:spacing w:line="360" w:lineRule="auto"/>
        <w:ind w:firstLine="632" w:firstLineChars="200"/>
        <w:jc w:val="center"/>
        <w:outlineLvl w:val="0"/>
        <w:rPr>
          <w:rStyle w:val="122"/>
          <w:rFonts w:hint="eastAsia" w:ascii="宋体" w:hAnsi="宋体" w:eastAsia="宋体" w:cs="宋体"/>
          <w:bCs/>
          <w:color w:val="auto"/>
          <w:sz w:val="32"/>
          <w:szCs w:val="32"/>
          <w:highlight w:val="none"/>
        </w:rPr>
      </w:pPr>
      <w:r>
        <w:rPr>
          <w:rStyle w:val="122"/>
          <w:rFonts w:hint="eastAsia" w:ascii="宋体" w:hAnsi="宋体" w:eastAsia="宋体" w:cs="宋体"/>
          <w:bCs/>
          <w:color w:val="auto"/>
          <w:sz w:val="32"/>
          <w:szCs w:val="32"/>
          <w:highlight w:val="none"/>
        </w:rPr>
        <w:t>第五章  合同授予</w:t>
      </w:r>
    </w:p>
    <w:p w14:paraId="1D9574BE">
      <w:pPr>
        <w:snapToGrid w:val="0"/>
        <w:spacing w:line="480" w:lineRule="exact"/>
        <w:ind w:firstLine="480" w:firstLineChars="200"/>
        <w:contextualSpacing/>
        <w:rPr>
          <w:rFonts w:hint="eastAsia" w:ascii="宋体" w:hAnsi="宋体" w:eastAsia="宋体" w:cs="宋体"/>
          <w:color w:val="auto"/>
          <w:kern w:val="0"/>
          <w:sz w:val="24"/>
          <w:szCs w:val="20"/>
          <w:highlight w:val="none"/>
        </w:rPr>
      </w:pPr>
      <w:r>
        <w:rPr>
          <w:rFonts w:hint="eastAsia" w:ascii="宋体" w:hAnsi="宋体" w:eastAsia="宋体" w:cs="宋体"/>
          <w:b/>
          <w:color w:val="auto"/>
          <w:kern w:val="0"/>
          <w:sz w:val="24"/>
          <w:szCs w:val="20"/>
          <w:highlight w:val="none"/>
        </w:rPr>
        <w:t>一</w:t>
      </w:r>
      <w:r>
        <w:rPr>
          <w:rFonts w:hint="eastAsia" w:ascii="宋体" w:hAnsi="宋体" w:eastAsia="宋体" w:cs="宋体"/>
          <w:color w:val="auto"/>
          <w:kern w:val="0"/>
          <w:sz w:val="24"/>
          <w:szCs w:val="20"/>
          <w:highlight w:val="none"/>
        </w:rPr>
        <w:t>、</w:t>
      </w:r>
      <w:r>
        <w:rPr>
          <w:rFonts w:hint="eastAsia" w:ascii="宋体" w:hAnsi="宋体" w:eastAsia="宋体" w:cs="宋体"/>
          <w:b/>
          <w:bCs/>
          <w:color w:val="auto"/>
          <w:kern w:val="0"/>
          <w:sz w:val="24"/>
          <w:szCs w:val="20"/>
          <w:highlight w:val="none"/>
          <w:lang w:eastAsia="zh-CN"/>
        </w:rPr>
        <w:t>中标人</w:t>
      </w:r>
      <w:r>
        <w:rPr>
          <w:rFonts w:hint="eastAsia" w:ascii="宋体" w:hAnsi="宋体" w:eastAsia="宋体" w:cs="宋体"/>
          <w:b/>
          <w:bCs/>
          <w:color w:val="auto"/>
          <w:kern w:val="0"/>
          <w:sz w:val="24"/>
          <w:szCs w:val="20"/>
          <w:highlight w:val="none"/>
        </w:rPr>
        <w:t>和</w:t>
      </w:r>
      <w:r>
        <w:rPr>
          <w:rFonts w:hint="eastAsia" w:ascii="宋体" w:hAnsi="宋体" w:eastAsia="宋体" w:cs="宋体"/>
          <w:b/>
          <w:bCs/>
          <w:color w:val="auto"/>
          <w:kern w:val="0"/>
          <w:sz w:val="24"/>
          <w:szCs w:val="20"/>
          <w:highlight w:val="none"/>
          <w:lang w:eastAsia="zh-CN"/>
        </w:rPr>
        <w:t>招标人</w:t>
      </w:r>
      <w:r>
        <w:rPr>
          <w:rFonts w:hint="eastAsia" w:ascii="宋体" w:hAnsi="宋体" w:eastAsia="宋体" w:cs="宋体"/>
          <w:b/>
          <w:bCs/>
          <w:color w:val="auto"/>
          <w:kern w:val="0"/>
          <w:sz w:val="24"/>
          <w:szCs w:val="20"/>
          <w:highlight w:val="none"/>
        </w:rPr>
        <w:t>需在《中标通知书》发出之日起30日内签订合同。</w:t>
      </w:r>
      <w:r>
        <w:rPr>
          <w:rFonts w:hint="eastAsia" w:ascii="宋体" w:hAnsi="宋体" w:eastAsia="宋体" w:cs="宋体"/>
          <w:color w:val="auto"/>
          <w:kern w:val="0"/>
          <w:sz w:val="24"/>
          <w:szCs w:val="20"/>
          <w:highlight w:val="none"/>
        </w:rPr>
        <w:t>合同签订后</w:t>
      </w:r>
      <w:r>
        <w:rPr>
          <w:rFonts w:hint="eastAsia" w:ascii="宋体" w:hAnsi="宋体" w:eastAsia="宋体" w:cs="宋体"/>
          <w:color w:val="auto"/>
          <w:kern w:val="0"/>
          <w:sz w:val="24"/>
          <w:szCs w:val="20"/>
          <w:highlight w:val="none"/>
          <w:lang w:eastAsia="zh-CN"/>
        </w:rPr>
        <w:t>中标人</w:t>
      </w:r>
      <w:r>
        <w:rPr>
          <w:rFonts w:hint="eastAsia" w:ascii="宋体" w:hAnsi="宋体" w:eastAsia="宋体" w:cs="宋体"/>
          <w:color w:val="auto"/>
          <w:kern w:val="0"/>
          <w:sz w:val="24"/>
          <w:szCs w:val="20"/>
          <w:highlight w:val="none"/>
        </w:rPr>
        <w:t>方可履约，否则引起的一切后果由</w:t>
      </w:r>
      <w:r>
        <w:rPr>
          <w:rFonts w:hint="eastAsia" w:ascii="宋体" w:hAnsi="宋体" w:eastAsia="宋体" w:cs="宋体"/>
          <w:color w:val="auto"/>
          <w:kern w:val="0"/>
          <w:sz w:val="24"/>
          <w:szCs w:val="20"/>
          <w:highlight w:val="none"/>
          <w:lang w:eastAsia="zh-CN"/>
        </w:rPr>
        <w:t>中标人</w:t>
      </w:r>
      <w:r>
        <w:rPr>
          <w:rFonts w:hint="eastAsia" w:ascii="宋体" w:hAnsi="宋体" w:eastAsia="宋体" w:cs="宋体"/>
          <w:color w:val="auto"/>
          <w:kern w:val="0"/>
          <w:sz w:val="24"/>
          <w:szCs w:val="20"/>
          <w:highlight w:val="none"/>
        </w:rPr>
        <w:t>自行承担。</w:t>
      </w:r>
      <w:r>
        <w:rPr>
          <w:rFonts w:hint="eastAsia" w:ascii="宋体" w:hAnsi="宋体" w:eastAsia="宋体" w:cs="宋体"/>
          <w:color w:val="auto"/>
          <w:kern w:val="0"/>
          <w:sz w:val="24"/>
          <w:szCs w:val="20"/>
          <w:highlight w:val="none"/>
          <w:lang w:val="zh-CN"/>
        </w:rPr>
        <w:t>所签合同不得对招标文件作实质性修改</w:t>
      </w:r>
      <w:r>
        <w:rPr>
          <w:rFonts w:hint="eastAsia" w:ascii="宋体" w:hAnsi="宋体" w:eastAsia="宋体" w:cs="宋体"/>
          <w:color w:val="auto"/>
          <w:kern w:val="0"/>
          <w:sz w:val="24"/>
          <w:szCs w:val="20"/>
          <w:highlight w:val="none"/>
        </w:rPr>
        <w:t>。</w:t>
      </w:r>
      <w:r>
        <w:rPr>
          <w:rFonts w:hint="eastAsia" w:ascii="宋体" w:hAnsi="宋体" w:eastAsia="宋体" w:cs="宋体"/>
          <w:color w:val="auto"/>
          <w:kern w:val="0"/>
          <w:sz w:val="24"/>
          <w:szCs w:val="20"/>
          <w:highlight w:val="none"/>
          <w:lang w:eastAsia="zh-CN"/>
        </w:rPr>
        <w:t>招标人</w:t>
      </w:r>
      <w:r>
        <w:rPr>
          <w:rFonts w:hint="eastAsia" w:ascii="宋体" w:hAnsi="宋体" w:eastAsia="宋体" w:cs="宋体"/>
          <w:color w:val="auto"/>
          <w:kern w:val="0"/>
          <w:sz w:val="24"/>
          <w:szCs w:val="20"/>
          <w:highlight w:val="none"/>
        </w:rPr>
        <w:t>不得向</w:t>
      </w:r>
      <w:r>
        <w:rPr>
          <w:rFonts w:hint="eastAsia" w:ascii="宋体" w:hAnsi="宋体" w:eastAsia="宋体" w:cs="宋体"/>
          <w:color w:val="auto"/>
          <w:kern w:val="0"/>
          <w:sz w:val="24"/>
          <w:szCs w:val="20"/>
          <w:highlight w:val="none"/>
          <w:lang w:eastAsia="zh-CN"/>
        </w:rPr>
        <w:t>中标人</w:t>
      </w:r>
      <w:r>
        <w:rPr>
          <w:rFonts w:hint="eastAsia" w:ascii="宋体" w:hAnsi="宋体" w:eastAsia="宋体" w:cs="宋体"/>
          <w:color w:val="auto"/>
          <w:kern w:val="0"/>
          <w:sz w:val="24"/>
          <w:szCs w:val="20"/>
          <w:highlight w:val="none"/>
        </w:rPr>
        <w:t>提出不合理的要求作为签订合同的条件，不得与</w:t>
      </w:r>
      <w:r>
        <w:rPr>
          <w:rFonts w:hint="eastAsia" w:ascii="宋体" w:hAnsi="宋体" w:eastAsia="宋体" w:cs="宋体"/>
          <w:color w:val="auto"/>
          <w:kern w:val="0"/>
          <w:sz w:val="24"/>
          <w:szCs w:val="20"/>
          <w:highlight w:val="none"/>
          <w:lang w:eastAsia="zh-CN"/>
        </w:rPr>
        <w:t>中标人</w:t>
      </w:r>
      <w:r>
        <w:rPr>
          <w:rFonts w:hint="eastAsia" w:ascii="宋体" w:hAnsi="宋体" w:eastAsia="宋体" w:cs="宋体"/>
          <w:color w:val="auto"/>
          <w:kern w:val="0"/>
          <w:sz w:val="24"/>
          <w:szCs w:val="20"/>
          <w:highlight w:val="none"/>
        </w:rPr>
        <w:t>私下订立背离</w:t>
      </w:r>
      <w:r>
        <w:rPr>
          <w:rFonts w:hint="eastAsia" w:ascii="宋体" w:hAnsi="宋体" w:eastAsia="宋体" w:cs="宋体"/>
          <w:color w:val="auto"/>
          <w:kern w:val="0"/>
          <w:sz w:val="24"/>
          <w:szCs w:val="20"/>
          <w:highlight w:val="none"/>
          <w:lang w:eastAsia="zh-CN"/>
        </w:rPr>
        <w:t>招标文件</w:t>
      </w:r>
      <w:r>
        <w:rPr>
          <w:rFonts w:hint="eastAsia" w:ascii="宋体" w:hAnsi="宋体" w:eastAsia="宋体" w:cs="宋体"/>
          <w:color w:val="auto"/>
          <w:kern w:val="0"/>
          <w:sz w:val="24"/>
          <w:szCs w:val="20"/>
          <w:highlight w:val="none"/>
        </w:rPr>
        <w:t>实质性内容的协议。</w:t>
      </w:r>
    </w:p>
    <w:p w14:paraId="55E1789B">
      <w:pPr>
        <w:snapToGrid w:val="0"/>
        <w:spacing w:line="480" w:lineRule="exact"/>
        <w:ind w:firstLine="470" w:firstLineChars="196"/>
        <w:contextualSpacing/>
        <w:rPr>
          <w:rFonts w:hint="eastAsia" w:ascii="宋体" w:hAnsi="宋体" w:eastAsia="宋体" w:cs="宋体"/>
          <w:color w:val="auto"/>
          <w:kern w:val="0"/>
          <w:sz w:val="24"/>
          <w:szCs w:val="20"/>
          <w:highlight w:val="none"/>
        </w:rPr>
      </w:pPr>
      <w:r>
        <w:rPr>
          <w:rFonts w:hint="eastAsia" w:ascii="宋体" w:hAnsi="宋体" w:eastAsia="宋体" w:cs="宋体"/>
          <w:b/>
          <w:color w:val="auto"/>
          <w:kern w:val="0"/>
          <w:sz w:val="24"/>
          <w:szCs w:val="20"/>
          <w:highlight w:val="none"/>
        </w:rPr>
        <w:t>二</w:t>
      </w:r>
      <w:r>
        <w:rPr>
          <w:rFonts w:hint="eastAsia" w:ascii="宋体" w:hAnsi="宋体" w:eastAsia="宋体" w:cs="宋体"/>
          <w:color w:val="auto"/>
          <w:kern w:val="0"/>
          <w:sz w:val="24"/>
          <w:szCs w:val="20"/>
          <w:highlight w:val="none"/>
        </w:rPr>
        <w:t>、</w:t>
      </w:r>
      <w:r>
        <w:rPr>
          <w:rFonts w:hint="eastAsia" w:ascii="宋体" w:hAnsi="宋体" w:eastAsia="宋体" w:cs="宋体"/>
          <w:color w:val="auto"/>
          <w:kern w:val="0"/>
          <w:sz w:val="24"/>
          <w:szCs w:val="20"/>
          <w:highlight w:val="none"/>
          <w:lang w:eastAsia="zh-CN"/>
        </w:rPr>
        <w:t>招标人</w:t>
      </w:r>
      <w:r>
        <w:rPr>
          <w:rFonts w:hint="eastAsia" w:ascii="宋体" w:hAnsi="宋体" w:eastAsia="宋体" w:cs="宋体"/>
          <w:color w:val="auto"/>
          <w:kern w:val="0"/>
          <w:sz w:val="24"/>
          <w:szCs w:val="20"/>
          <w:highlight w:val="none"/>
        </w:rPr>
        <w:t>按合同约定积极配合</w:t>
      </w:r>
      <w:r>
        <w:rPr>
          <w:rFonts w:hint="eastAsia" w:ascii="宋体" w:hAnsi="宋体" w:eastAsia="宋体" w:cs="宋体"/>
          <w:color w:val="auto"/>
          <w:kern w:val="0"/>
          <w:sz w:val="24"/>
          <w:szCs w:val="20"/>
          <w:highlight w:val="none"/>
          <w:lang w:eastAsia="zh-CN"/>
        </w:rPr>
        <w:t>中标人</w:t>
      </w:r>
      <w:r>
        <w:rPr>
          <w:rFonts w:hint="eastAsia" w:ascii="宋体" w:hAnsi="宋体" w:eastAsia="宋体" w:cs="宋体"/>
          <w:color w:val="auto"/>
          <w:kern w:val="0"/>
          <w:sz w:val="24"/>
          <w:szCs w:val="20"/>
          <w:highlight w:val="none"/>
        </w:rPr>
        <w:t>履约，</w:t>
      </w:r>
      <w:r>
        <w:rPr>
          <w:rFonts w:hint="eastAsia" w:ascii="宋体" w:hAnsi="宋体" w:eastAsia="宋体" w:cs="宋体"/>
          <w:color w:val="auto"/>
          <w:kern w:val="0"/>
          <w:sz w:val="24"/>
          <w:szCs w:val="20"/>
          <w:highlight w:val="none"/>
          <w:lang w:eastAsia="zh-CN"/>
        </w:rPr>
        <w:t>中标人</w:t>
      </w:r>
      <w:r>
        <w:rPr>
          <w:rFonts w:hint="eastAsia" w:ascii="宋体" w:hAnsi="宋体" w:eastAsia="宋体" w:cs="宋体"/>
          <w:color w:val="auto"/>
          <w:kern w:val="0"/>
          <w:sz w:val="24"/>
          <w:szCs w:val="20"/>
          <w:highlight w:val="none"/>
        </w:rPr>
        <w:t>履约到位后，请以书面形式向</w:t>
      </w:r>
      <w:r>
        <w:rPr>
          <w:rFonts w:hint="eastAsia" w:ascii="宋体" w:hAnsi="宋体" w:eastAsia="宋体" w:cs="宋体"/>
          <w:color w:val="auto"/>
          <w:kern w:val="0"/>
          <w:sz w:val="24"/>
          <w:szCs w:val="20"/>
          <w:highlight w:val="none"/>
          <w:lang w:eastAsia="zh-CN"/>
        </w:rPr>
        <w:t>招标人</w:t>
      </w:r>
      <w:r>
        <w:rPr>
          <w:rFonts w:hint="eastAsia" w:ascii="宋体" w:hAnsi="宋体" w:eastAsia="宋体" w:cs="宋体"/>
          <w:color w:val="auto"/>
          <w:kern w:val="0"/>
          <w:sz w:val="24"/>
          <w:szCs w:val="20"/>
          <w:highlight w:val="none"/>
        </w:rPr>
        <w:t>提出验收申请，</w:t>
      </w:r>
      <w:r>
        <w:rPr>
          <w:rFonts w:hint="eastAsia" w:ascii="宋体" w:hAnsi="宋体" w:eastAsia="宋体" w:cs="宋体"/>
          <w:color w:val="auto"/>
          <w:kern w:val="0"/>
          <w:sz w:val="24"/>
          <w:szCs w:val="20"/>
          <w:highlight w:val="none"/>
          <w:lang w:eastAsia="zh-CN"/>
        </w:rPr>
        <w:t>招标人</w:t>
      </w:r>
      <w:r>
        <w:rPr>
          <w:rFonts w:hint="eastAsia" w:ascii="宋体" w:hAnsi="宋体" w:eastAsia="宋体" w:cs="宋体"/>
          <w:color w:val="auto"/>
          <w:kern w:val="0"/>
          <w:sz w:val="24"/>
          <w:szCs w:val="20"/>
          <w:highlight w:val="none"/>
        </w:rPr>
        <w:t>接到申请后及时组织相关专业技术人员，必要时邀请专家、质检等部门共同参与验收，并出具验收报告，验收合格的支付相应款项。</w:t>
      </w:r>
    </w:p>
    <w:p w14:paraId="0E18C65C">
      <w:pPr>
        <w:snapToGrid w:val="0"/>
        <w:spacing w:line="480" w:lineRule="exact"/>
        <w:ind w:firstLine="480" w:firstLineChars="200"/>
        <w:contextualSpacing/>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szCs w:val="20"/>
          <w:highlight w:val="none"/>
        </w:rPr>
        <w:t>三、</w:t>
      </w:r>
      <w:r>
        <w:rPr>
          <w:rFonts w:hint="eastAsia" w:ascii="宋体" w:hAnsi="宋体" w:eastAsia="宋体" w:cs="宋体"/>
          <w:color w:val="auto"/>
          <w:kern w:val="0"/>
          <w:sz w:val="24"/>
          <w:szCs w:val="20"/>
          <w:highlight w:val="none"/>
          <w:lang w:eastAsia="zh-CN"/>
        </w:rPr>
        <w:t>招标人</w:t>
      </w:r>
      <w:r>
        <w:rPr>
          <w:rFonts w:hint="eastAsia" w:ascii="宋体" w:hAnsi="宋体" w:eastAsia="宋体" w:cs="宋体"/>
          <w:color w:val="auto"/>
          <w:kern w:val="0"/>
          <w:sz w:val="24"/>
          <w:szCs w:val="20"/>
          <w:highlight w:val="none"/>
        </w:rPr>
        <w:t>故意推迟项目验收时间的，与</w:t>
      </w:r>
      <w:r>
        <w:rPr>
          <w:rFonts w:hint="eastAsia" w:ascii="宋体" w:hAnsi="宋体" w:eastAsia="宋体" w:cs="宋体"/>
          <w:color w:val="auto"/>
          <w:kern w:val="0"/>
          <w:sz w:val="24"/>
          <w:szCs w:val="20"/>
          <w:highlight w:val="none"/>
          <w:lang w:eastAsia="zh-CN"/>
        </w:rPr>
        <w:t>投标人</w:t>
      </w:r>
      <w:r>
        <w:rPr>
          <w:rFonts w:hint="eastAsia" w:ascii="宋体" w:hAnsi="宋体" w:eastAsia="宋体" w:cs="宋体"/>
          <w:color w:val="auto"/>
          <w:kern w:val="0"/>
          <w:sz w:val="24"/>
          <w:szCs w:val="20"/>
          <w:highlight w:val="none"/>
        </w:rPr>
        <w:t>串通或要求</w:t>
      </w:r>
      <w:r>
        <w:rPr>
          <w:rFonts w:hint="eastAsia" w:ascii="宋体" w:hAnsi="宋体" w:eastAsia="宋体" w:cs="宋体"/>
          <w:color w:val="auto"/>
          <w:kern w:val="0"/>
          <w:sz w:val="24"/>
          <w:szCs w:val="20"/>
          <w:highlight w:val="none"/>
          <w:lang w:eastAsia="zh-CN"/>
        </w:rPr>
        <w:t>投标人</w:t>
      </w:r>
      <w:r>
        <w:rPr>
          <w:rFonts w:hint="eastAsia" w:ascii="宋体" w:hAnsi="宋体" w:eastAsia="宋体" w:cs="宋体"/>
          <w:color w:val="auto"/>
          <w:kern w:val="0"/>
          <w:sz w:val="24"/>
          <w:szCs w:val="20"/>
          <w:highlight w:val="none"/>
        </w:rPr>
        <w:t>通过减少货物数量或降低服务标准的，在履行合同中采取更改配置、调换物品等手段的，要求</w:t>
      </w:r>
      <w:r>
        <w:rPr>
          <w:rFonts w:hint="eastAsia" w:ascii="宋体" w:hAnsi="宋体" w:eastAsia="宋体" w:cs="宋体"/>
          <w:color w:val="auto"/>
          <w:kern w:val="0"/>
          <w:sz w:val="24"/>
          <w:szCs w:val="20"/>
          <w:highlight w:val="none"/>
          <w:lang w:eastAsia="zh-CN"/>
        </w:rPr>
        <w:t>投标人</w:t>
      </w:r>
      <w:r>
        <w:rPr>
          <w:rFonts w:hint="eastAsia" w:ascii="宋体" w:hAnsi="宋体" w:eastAsia="宋体" w:cs="宋体"/>
          <w:color w:val="auto"/>
          <w:kern w:val="0"/>
          <w:sz w:val="24"/>
          <w:szCs w:val="20"/>
          <w:highlight w:val="none"/>
        </w:rPr>
        <w:t>出具虚假发票或任意更改销售发票的，谋取不正当利益的，承担相应的法律责任。</w:t>
      </w:r>
    </w:p>
    <w:p w14:paraId="28D745A6">
      <w:pPr>
        <w:snapToGrid w:val="0"/>
        <w:spacing w:line="480" w:lineRule="exact"/>
        <w:ind w:firstLine="480" w:firstLineChars="200"/>
        <w:contextualSpacing/>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szCs w:val="20"/>
          <w:highlight w:val="none"/>
        </w:rPr>
        <w:t>四、</w:t>
      </w:r>
      <w:r>
        <w:rPr>
          <w:rFonts w:hint="eastAsia" w:ascii="宋体" w:hAnsi="宋体" w:eastAsia="宋体" w:cs="宋体"/>
          <w:color w:val="auto"/>
          <w:kern w:val="0"/>
          <w:sz w:val="24"/>
          <w:szCs w:val="20"/>
          <w:highlight w:val="none"/>
          <w:lang w:eastAsia="zh-CN"/>
        </w:rPr>
        <w:t>中标人</w:t>
      </w:r>
      <w:r>
        <w:rPr>
          <w:rFonts w:hint="eastAsia" w:ascii="宋体" w:hAnsi="宋体" w:eastAsia="宋体" w:cs="宋体"/>
          <w:color w:val="auto"/>
          <w:kern w:val="0"/>
          <w:sz w:val="24"/>
          <w:szCs w:val="20"/>
          <w:highlight w:val="none"/>
        </w:rPr>
        <w:t>出现违约情形，应当及时纠正或补偿；造成损失的，按合同约定追究违约责任；发现有假冒、伪劣、走私产品、商业贿赂等违法情形的，应由</w:t>
      </w:r>
      <w:r>
        <w:rPr>
          <w:rFonts w:hint="eastAsia" w:ascii="宋体" w:hAnsi="宋体" w:eastAsia="宋体" w:cs="宋体"/>
          <w:color w:val="auto"/>
          <w:kern w:val="0"/>
          <w:sz w:val="24"/>
          <w:szCs w:val="20"/>
          <w:highlight w:val="none"/>
          <w:lang w:eastAsia="zh-CN"/>
        </w:rPr>
        <w:t>招标人</w:t>
      </w:r>
      <w:r>
        <w:rPr>
          <w:rFonts w:hint="eastAsia" w:ascii="宋体" w:hAnsi="宋体" w:eastAsia="宋体" w:cs="宋体"/>
          <w:color w:val="auto"/>
          <w:kern w:val="0"/>
          <w:sz w:val="24"/>
          <w:szCs w:val="20"/>
          <w:highlight w:val="none"/>
        </w:rPr>
        <w:t>移交工商、质监、公安等行政执法部门依法查处。</w:t>
      </w:r>
    </w:p>
    <w:p w14:paraId="71722CA6">
      <w:pPr>
        <w:kinsoku w:val="0"/>
        <w:topLinePunct/>
        <w:autoSpaceDE w:val="0"/>
        <w:autoSpaceDN w:val="0"/>
        <w:snapToGrid w:val="0"/>
        <w:spacing w:line="480" w:lineRule="exact"/>
        <w:ind w:right="210" w:firstLine="513" w:firstLineChars="214"/>
        <w:contextualSpacing/>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highlight w:val="none"/>
          <w:lang w:val="zh-CN"/>
        </w:rPr>
        <w:t>五、</w:t>
      </w:r>
      <w:r>
        <w:rPr>
          <w:rFonts w:hint="eastAsia" w:ascii="宋体" w:hAnsi="宋体" w:eastAsia="宋体" w:cs="宋体"/>
          <w:b/>
          <w:color w:val="auto"/>
          <w:kern w:val="0"/>
          <w:sz w:val="24"/>
          <w:highlight w:val="none"/>
        </w:rPr>
        <w:t>不响应付款方式的，视同无效投标处理。</w:t>
      </w:r>
      <w:r>
        <w:rPr>
          <w:rFonts w:hint="eastAsia" w:ascii="宋体" w:hAnsi="宋体" w:eastAsia="宋体" w:cs="宋体"/>
          <w:b/>
          <w:color w:val="auto"/>
          <w:kern w:val="0"/>
          <w:sz w:val="24"/>
          <w:szCs w:val="20"/>
          <w:highlight w:val="none"/>
        </w:rPr>
        <w:t>实际付款方式以最终签订采购合同为准。</w:t>
      </w:r>
    </w:p>
    <w:p w14:paraId="09125BF1">
      <w:pPr>
        <w:kinsoku w:val="0"/>
        <w:topLinePunct/>
        <w:autoSpaceDE w:val="0"/>
        <w:autoSpaceDN w:val="0"/>
        <w:snapToGrid w:val="0"/>
        <w:spacing w:line="480" w:lineRule="exact"/>
        <w:ind w:right="210" w:firstLine="480" w:firstLineChars="200"/>
        <w:contextualSpacing/>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4"/>
          <w:highlight w:val="none"/>
        </w:rPr>
        <w:t>款项由</w:t>
      </w:r>
      <w:r>
        <w:rPr>
          <w:rFonts w:hint="eastAsia" w:ascii="宋体" w:hAnsi="宋体" w:eastAsia="宋体" w:cs="宋体"/>
          <w:color w:val="auto"/>
          <w:kern w:val="0"/>
          <w:sz w:val="24"/>
          <w:highlight w:val="none"/>
          <w:lang w:eastAsia="zh-CN"/>
        </w:rPr>
        <w:t>招标人</w:t>
      </w:r>
      <w:r>
        <w:rPr>
          <w:rFonts w:hint="eastAsia" w:ascii="宋体" w:hAnsi="宋体" w:eastAsia="宋体" w:cs="宋体"/>
          <w:color w:val="auto"/>
          <w:kern w:val="0"/>
          <w:sz w:val="24"/>
          <w:highlight w:val="none"/>
        </w:rPr>
        <w:t>按相关财务支付规定办理支付手续。不得故意拖延支付时间。</w:t>
      </w:r>
    </w:p>
    <w:p w14:paraId="2E62CA0F">
      <w:pPr>
        <w:numPr>
          <w:ilvl w:val="0"/>
          <w:numId w:val="7"/>
        </w:numPr>
        <w:kinsoku w:val="0"/>
        <w:topLinePunct/>
        <w:autoSpaceDE w:val="0"/>
        <w:autoSpaceDN w:val="0"/>
        <w:snapToGrid w:val="0"/>
        <w:spacing w:line="480" w:lineRule="exact"/>
        <w:ind w:right="210" w:firstLine="513" w:firstLineChars="214"/>
        <w:contextualSpacing/>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szCs w:val="20"/>
          <w:highlight w:val="none"/>
        </w:rPr>
        <w:t>合同主要条款</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具体以实际签订合同为准</w:t>
      </w:r>
      <w:r>
        <w:rPr>
          <w:rFonts w:hint="eastAsia" w:ascii="宋体" w:hAnsi="宋体" w:eastAsia="宋体" w:cs="宋体"/>
          <w:color w:val="auto"/>
          <w:sz w:val="24"/>
          <w:highlight w:val="none"/>
          <w:lang w:eastAsia="zh-CN"/>
        </w:rPr>
        <w:t>）</w:t>
      </w:r>
    </w:p>
    <w:p w14:paraId="0010053F">
      <w:pPr>
        <w:pStyle w:val="60"/>
        <w:ind w:firstLine="280"/>
        <w:outlineLvl w:val="9"/>
        <w:rPr>
          <w:rFonts w:hint="eastAsia" w:ascii="宋体" w:hAnsi="宋体" w:eastAsia="宋体" w:cs="宋体"/>
          <w:color w:val="auto"/>
          <w:highlight w:val="none"/>
        </w:rPr>
      </w:pPr>
    </w:p>
    <w:p w14:paraId="55E052E3">
      <w:pPr>
        <w:snapToGrid w:val="0"/>
        <w:spacing w:line="360" w:lineRule="auto"/>
        <w:contextualSpacing/>
        <w:rPr>
          <w:rFonts w:hint="eastAsia" w:ascii="宋体" w:hAnsi="宋体" w:eastAsia="宋体" w:cs="宋体"/>
          <w:color w:val="auto"/>
          <w:sz w:val="24"/>
          <w:highlight w:val="none"/>
        </w:rPr>
      </w:pPr>
    </w:p>
    <w:p w14:paraId="180A7589">
      <w:pPr>
        <w:snapToGrid w:val="0"/>
        <w:spacing w:line="360" w:lineRule="auto"/>
        <w:contextualSpacing/>
        <w:rPr>
          <w:rFonts w:hint="eastAsia" w:ascii="宋体" w:hAnsi="宋体" w:eastAsia="宋体" w:cs="宋体"/>
          <w:color w:val="auto"/>
          <w:sz w:val="24"/>
          <w:highlight w:val="none"/>
        </w:rPr>
      </w:pPr>
    </w:p>
    <w:p w14:paraId="376565D4">
      <w:pPr>
        <w:snapToGrid w:val="0"/>
        <w:spacing w:line="360" w:lineRule="auto"/>
        <w:contextualSpacing/>
        <w:rPr>
          <w:rFonts w:hint="eastAsia" w:ascii="宋体" w:hAnsi="宋体" w:eastAsia="宋体" w:cs="宋体"/>
          <w:color w:val="auto"/>
          <w:sz w:val="24"/>
          <w:highlight w:val="none"/>
        </w:rPr>
      </w:pPr>
    </w:p>
    <w:p w14:paraId="2CEFD0E9">
      <w:pPr>
        <w:snapToGrid w:val="0"/>
        <w:spacing w:line="360" w:lineRule="auto"/>
        <w:contextualSpacing/>
        <w:rPr>
          <w:rFonts w:hint="eastAsia" w:ascii="宋体" w:hAnsi="宋体" w:eastAsia="宋体" w:cs="宋体"/>
          <w:color w:val="auto"/>
          <w:sz w:val="24"/>
          <w:highlight w:val="none"/>
        </w:rPr>
      </w:pPr>
    </w:p>
    <w:p w14:paraId="232B9998">
      <w:pPr>
        <w:snapToGrid w:val="0"/>
        <w:spacing w:line="360" w:lineRule="auto"/>
        <w:contextualSpacing/>
        <w:rPr>
          <w:rFonts w:hint="eastAsia" w:ascii="宋体" w:hAnsi="宋体" w:eastAsia="宋体" w:cs="宋体"/>
          <w:color w:val="auto"/>
          <w:sz w:val="24"/>
          <w:highlight w:val="none"/>
        </w:rPr>
      </w:pPr>
    </w:p>
    <w:p w14:paraId="34F5C253">
      <w:pPr>
        <w:snapToGrid w:val="0"/>
        <w:spacing w:line="360" w:lineRule="auto"/>
        <w:contextualSpacing/>
        <w:rPr>
          <w:rFonts w:hint="eastAsia" w:ascii="宋体" w:hAnsi="宋体" w:eastAsia="宋体" w:cs="宋体"/>
          <w:color w:val="auto"/>
          <w:sz w:val="24"/>
          <w:highlight w:val="none"/>
        </w:rPr>
      </w:pPr>
    </w:p>
    <w:p w14:paraId="4E1465C2">
      <w:pPr>
        <w:snapToGrid w:val="0"/>
        <w:spacing w:line="360" w:lineRule="auto"/>
        <w:contextualSpacing/>
        <w:rPr>
          <w:rFonts w:hint="eastAsia" w:ascii="宋体" w:hAnsi="宋体" w:eastAsia="宋体" w:cs="宋体"/>
          <w:color w:val="auto"/>
          <w:sz w:val="24"/>
          <w:highlight w:val="none"/>
        </w:rPr>
      </w:pPr>
    </w:p>
    <w:p w14:paraId="20B32206">
      <w:pPr>
        <w:snapToGrid w:val="0"/>
        <w:spacing w:line="360" w:lineRule="auto"/>
        <w:contextualSpacing/>
        <w:rPr>
          <w:rFonts w:hint="eastAsia" w:ascii="宋体" w:hAnsi="宋体" w:eastAsia="宋体" w:cs="宋体"/>
          <w:color w:val="auto"/>
          <w:sz w:val="24"/>
          <w:highlight w:val="none"/>
        </w:rPr>
      </w:pPr>
    </w:p>
    <w:p w14:paraId="0B0217E7">
      <w:pPr>
        <w:snapToGrid w:val="0"/>
        <w:spacing w:line="360" w:lineRule="auto"/>
        <w:contextualSpacing/>
        <w:rPr>
          <w:rFonts w:hint="eastAsia" w:ascii="宋体" w:hAnsi="宋体" w:eastAsia="宋体" w:cs="宋体"/>
          <w:color w:val="auto"/>
          <w:sz w:val="24"/>
          <w:highlight w:val="none"/>
        </w:rPr>
      </w:pPr>
    </w:p>
    <w:p w14:paraId="46D8A614">
      <w:pPr>
        <w:snapToGrid w:val="0"/>
        <w:spacing w:line="360" w:lineRule="auto"/>
        <w:contextualSpacing/>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 </w:t>
      </w:r>
    </w:p>
    <w:p w14:paraId="38C8D6E9">
      <w:pPr>
        <w:wordWrap w:val="0"/>
        <w:spacing w:line="196" w:lineRule="auto"/>
        <w:jc w:val="center"/>
        <w:rPr>
          <w:color w:val="auto"/>
          <w:sz w:val="24"/>
          <w:szCs w:val="24"/>
          <w:highlight w:val="none"/>
        </w:rPr>
      </w:pPr>
      <w:bookmarkStart w:id="25" w:name="PO_3"/>
      <w:r>
        <w:rPr>
          <w:rFonts w:hint="eastAsia" w:ascii="宋体" w:hAnsi="宋体"/>
          <w:b/>
          <w:color w:val="auto"/>
          <w:sz w:val="24"/>
          <w:szCs w:val="24"/>
          <w:highlight w:val="none"/>
          <w:lang w:eastAsia="zh-CN"/>
        </w:rPr>
        <w:t>南通职业大学智慧后勤一体化平台项目</w:t>
      </w:r>
      <w:r>
        <w:rPr>
          <w:rFonts w:hint="eastAsia" w:ascii="宋体" w:hAnsi="宋体" w:eastAsia="宋体"/>
          <w:b/>
          <w:color w:val="auto"/>
          <w:sz w:val="24"/>
          <w:szCs w:val="24"/>
          <w:highlight w:val="none"/>
        </w:rPr>
        <w:t>服务</w:t>
      </w:r>
      <w:bookmarkEnd w:id="25"/>
      <w:r>
        <w:rPr>
          <w:rFonts w:hint="eastAsia" w:ascii="宋体" w:hAnsi="宋体" w:eastAsia="宋体"/>
          <w:b/>
          <w:color w:val="auto"/>
          <w:sz w:val="24"/>
          <w:szCs w:val="24"/>
          <w:highlight w:val="none"/>
        </w:rPr>
        <w:t>合同</w:t>
      </w:r>
    </w:p>
    <w:p w14:paraId="1297C71A">
      <w:pPr>
        <w:wordWrap w:val="0"/>
        <w:rPr>
          <w:rFonts w:ascii="宋体" w:hAnsi="宋体" w:eastAsia="宋体"/>
          <w:color w:val="auto"/>
          <w:sz w:val="24"/>
          <w:szCs w:val="24"/>
          <w:highlight w:val="none"/>
        </w:rPr>
      </w:pPr>
    </w:p>
    <w:p w14:paraId="0E24B005">
      <w:pPr>
        <w:wordWrap w:val="0"/>
        <w:spacing w:line="259" w:lineRule="auto"/>
        <w:ind w:firstLine="700"/>
        <w:rPr>
          <w:color w:val="auto"/>
          <w:sz w:val="24"/>
          <w:szCs w:val="24"/>
          <w:highlight w:val="none"/>
          <w:u w:val="single"/>
        </w:rPr>
      </w:pPr>
      <w:r>
        <w:rPr>
          <w:rFonts w:hint="eastAsia" w:ascii="宋体" w:hAnsi="宋体" w:eastAsia="宋体"/>
          <w:color w:val="auto"/>
          <w:sz w:val="24"/>
          <w:szCs w:val="24"/>
          <w:highlight w:val="none"/>
        </w:rPr>
        <w:t>甲方</w:t>
      </w:r>
      <w:r>
        <w:rPr>
          <w:rFonts w:hint="eastAsia" w:ascii="宋体" w:hAnsi="宋体" w:eastAsia="宋体"/>
          <w:b w:val="0"/>
          <w:bCs/>
          <w:color w:val="auto"/>
          <w:sz w:val="24"/>
          <w:szCs w:val="24"/>
          <w:highlight w:val="none"/>
        </w:rPr>
        <w:t>：</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南通职业大学</w:t>
      </w:r>
      <w:r>
        <w:rPr>
          <w:rFonts w:ascii="宋体" w:hAnsi="宋体" w:eastAsia="宋体"/>
          <w:color w:val="auto"/>
          <w:sz w:val="24"/>
          <w:szCs w:val="24"/>
          <w:highlight w:val="none"/>
          <w:u w:val="single"/>
        </w:rPr>
        <w:t xml:space="preserve">             </w:t>
      </w:r>
    </w:p>
    <w:p w14:paraId="4165B569">
      <w:pPr>
        <w:wordWrap w:val="0"/>
        <w:spacing w:line="225" w:lineRule="auto"/>
        <w:ind w:firstLine="700"/>
        <w:rPr>
          <w:color w:val="auto"/>
          <w:sz w:val="24"/>
          <w:szCs w:val="24"/>
          <w:highlight w:val="none"/>
          <w:u w:val="single"/>
        </w:rPr>
      </w:pPr>
      <w:r>
        <w:rPr>
          <w:rFonts w:hint="eastAsia" w:ascii="宋体" w:hAnsi="宋体" w:eastAsia="宋体"/>
          <w:b w:val="0"/>
          <w:bCs/>
          <w:color w:val="auto"/>
          <w:sz w:val="24"/>
          <w:szCs w:val="24"/>
          <w:highlight w:val="none"/>
        </w:rPr>
        <w:t>乙方：</w:t>
      </w:r>
      <w:bookmarkStart w:id="26" w:name="PO_4"/>
      <w:r>
        <w:rPr>
          <w:rFonts w:ascii="宋体" w:hAnsi="宋体" w:eastAsia="宋体"/>
          <w:b/>
          <w:color w:val="auto"/>
          <w:sz w:val="24"/>
          <w:szCs w:val="24"/>
          <w:highlight w:val="none"/>
          <w:u w:val="single"/>
        </w:rPr>
        <w:t xml:space="preserve">                          </w:t>
      </w:r>
      <w:bookmarkEnd w:id="26"/>
    </w:p>
    <w:p w14:paraId="638B546A">
      <w:pPr>
        <w:wordWrap w:val="0"/>
        <w:spacing w:line="360" w:lineRule="auto"/>
        <w:ind w:left="20" w:right="460" w:firstLine="580"/>
        <w:rPr>
          <w:rFonts w:hint="eastAsia" w:ascii="宋体" w:hAnsi="宋体" w:eastAsia="宋体"/>
          <w:color w:val="auto"/>
          <w:sz w:val="24"/>
          <w:szCs w:val="24"/>
          <w:highlight w:val="none"/>
        </w:rPr>
      </w:pPr>
    </w:p>
    <w:p w14:paraId="4941E65F">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经甲方组织通过</w:t>
      </w:r>
      <w:r>
        <w:rPr>
          <w:rFonts w:hint="eastAsia"/>
          <w:color w:val="auto"/>
          <w:sz w:val="24"/>
          <w:szCs w:val="32"/>
          <w:highlight w:val="none"/>
          <w:lang w:val="en-US" w:eastAsia="zh-CN"/>
        </w:rPr>
        <w:t>公开招标</w:t>
      </w:r>
      <w:r>
        <w:rPr>
          <w:rFonts w:hint="eastAsia"/>
          <w:color w:val="auto"/>
          <w:sz w:val="24"/>
          <w:szCs w:val="32"/>
          <w:highlight w:val="none"/>
        </w:rPr>
        <w:t>方式，确定乙方为南通职业大学智慧后勤一体化平台项目(项目编号:</w:t>
      </w:r>
      <w:r>
        <w:rPr>
          <w:rFonts w:hint="eastAsia"/>
          <w:color w:val="auto"/>
          <w:sz w:val="24"/>
          <w:szCs w:val="32"/>
          <w:highlight w:val="none"/>
          <w:lang w:eastAsia="zh-CN"/>
        </w:rPr>
        <w:t>FW20260031</w:t>
      </w:r>
      <w:r>
        <w:rPr>
          <w:rFonts w:hint="eastAsia"/>
          <w:color w:val="auto"/>
          <w:sz w:val="24"/>
          <w:szCs w:val="32"/>
          <w:highlight w:val="none"/>
        </w:rPr>
        <w:t>)</w:t>
      </w:r>
      <w:r>
        <w:rPr>
          <w:rFonts w:hint="eastAsia"/>
          <w:color w:val="auto"/>
          <w:sz w:val="24"/>
          <w:szCs w:val="32"/>
          <w:highlight w:val="none"/>
          <w:lang w:val="en-US" w:eastAsia="zh-CN"/>
        </w:rPr>
        <w:t>服务</w:t>
      </w:r>
      <w:r>
        <w:rPr>
          <w:rFonts w:hint="eastAsia"/>
          <w:color w:val="auto"/>
          <w:sz w:val="24"/>
          <w:szCs w:val="32"/>
          <w:highlight w:val="none"/>
        </w:rPr>
        <w:t>单位。</w:t>
      </w:r>
    </w:p>
    <w:p w14:paraId="1D3CD5B1">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根据《中华人民共和国民法典》规定，本着友好合作、互惠互利原则，甲乙双方经友好协商，现就由甲方向乙方采购智慧后勤一体化平台及运维服务、支付服务费用</w:t>
      </w:r>
      <w:r>
        <w:rPr>
          <w:rFonts w:hint="eastAsia"/>
          <w:color w:val="auto"/>
          <w:sz w:val="24"/>
          <w:szCs w:val="32"/>
          <w:highlight w:val="none"/>
          <w:lang w:val="en-US" w:eastAsia="zh-CN"/>
        </w:rPr>
        <w:t>等</w:t>
      </w:r>
      <w:r>
        <w:rPr>
          <w:rFonts w:hint="eastAsia"/>
          <w:color w:val="auto"/>
          <w:sz w:val="24"/>
          <w:szCs w:val="32"/>
          <w:highlight w:val="none"/>
        </w:rPr>
        <w:t>事宜达成一致，订立本合同。</w:t>
      </w:r>
    </w:p>
    <w:p w14:paraId="0F124170">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一、定义</w:t>
      </w:r>
    </w:p>
    <w:p w14:paraId="3E0E7420">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本合同下列有关名词和术语应解释为:</w:t>
      </w:r>
    </w:p>
    <w:p w14:paraId="10863241">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(一)“合同”系指甲乙双方签署所达成的协议，包括合同附件、补充协议和上述文件所提到的构成合同的所有文件。</w:t>
      </w:r>
    </w:p>
    <w:p w14:paraId="73E59378">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(二)“项目”系指南通职业大学智慧后勤一体化平台项目。</w:t>
      </w:r>
    </w:p>
    <w:p w14:paraId="4AA9F465">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(三)“服务”系指根据招标文件要求、投标文件承诺、</w:t>
      </w:r>
      <w:r>
        <w:rPr>
          <w:rFonts w:hint="eastAsia"/>
          <w:color w:val="auto"/>
          <w:sz w:val="24"/>
          <w:szCs w:val="32"/>
          <w:highlight w:val="none"/>
          <w:lang w:val="en-US" w:eastAsia="zh-CN"/>
        </w:rPr>
        <w:t>评审记录</w:t>
      </w:r>
      <w:r>
        <w:rPr>
          <w:rFonts w:hint="eastAsia"/>
          <w:color w:val="auto"/>
          <w:sz w:val="24"/>
          <w:szCs w:val="32"/>
          <w:highlight w:val="none"/>
        </w:rPr>
        <w:t>及本合同规定由乙方完成本项目承担的所有服务。</w:t>
      </w:r>
    </w:p>
    <w:p w14:paraId="683CD7F8">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二、项目内容</w:t>
      </w:r>
    </w:p>
    <w:p w14:paraId="75CE80E7">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本项目建设内容设定依据为甲方智慧后勤一体化平台项目(</w:t>
      </w:r>
      <w:r>
        <w:rPr>
          <w:rFonts w:hint="eastAsia"/>
          <w:color w:val="auto"/>
          <w:sz w:val="24"/>
          <w:szCs w:val="32"/>
          <w:highlight w:val="none"/>
          <w:lang w:eastAsia="zh-CN"/>
        </w:rPr>
        <w:t>FW20260031</w:t>
      </w:r>
      <w:r>
        <w:rPr>
          <w:rFonts w:hint="eastAsia"/>
          <w:color w:val="auto"/>
          <w:sz w:val="24"/>
          <w:szCs w:val="32"/>
          <w:highlight w:val="none"/>
        </w:rPr>
        <w:t>)</w:t>
      </w:r>
      <w:r>
        <w:rPr>
          <w:rFonts w:hint="eastAsia"/>
          <w:color w:val="auto"/>
          <w:sz w:val="24"/>
          <w:szCs w:val="32"/>
          <w:highlight w:val="none"/>
          <w:lang w:val="en-US" w:eastAsia="zh-CN"/>
        </w:rPr>
        <w:t>招标</w:t>
      </w:r>
      <w:r>
        <w:rPr>
          <w:rFonts w:hint="eastAsia"/>
          <w:color w:val="auto"/>
          <w:sz w:val="24"/>
          <w:szCs w:val="32"/>
          <w:highlight w:val="none"/>
        </w:rPr>
        <w:t>文件及乙方投标文件，且本项目建设相关技术成果所有权归甲方所有。</w:t>
      </w:r>
    </w:p>
    <w:p w14:paraId="00246E49">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本项目建设主要内容包含:</w:t>
      </w:r>
    </w:p>
    <w:p w14:paraId="6A9A5A53">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(一)完成南通职业大学智慧后勤一体化平台建设任务(详见招标文件);</w:t>
      </w:r>
    </w:p>
    <w:p w14:paraId="1A42AF03">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(二)完成</w:t>
      </w:r>
      <w:r>
        <w:rPr>
          <w:rFonts w:hint="eastAsia" w:ascii="宋体" w:hAnsi="宋体" w:eastAsia="宋体" w:cs="宋体"/>
          <w:b w:val="0"/>
          <w:bCs w:val="0"/>
          <w:color w:val="auto"/>
          <w:sz w:val="24"/>
          <w:szCs w:val="24"/>
          <w:highlight w:val="none"/>
        </w:rPr>
        <w:t>数据迁移与整合</w:t>
      </w:r>
      <w:r>
        <w:rPr>
          <w:rFonts w:hint="eastAsia"/>
          <w:color w:val="auto"/>
          <w:sz w:val="24"/>
          <w:szCs w:val="32"/>
          <w:highlight w:val="none"/>
        </w:rPr>
        <w:t>任务(详见招标文件);</w:t>
      </w:r>
    </w:p>
    <w:p w14:paraId="2229CC98">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(三)完成</w:t>
      </w:r>
      <w:r>
        <w:rPr>
          <w:rFonts w:hint="eastAsia" w:ascii="宋体" w:hAnsi="宋体" w:eastAsia="宋体" w:cs="宋体"/>
          <w:b w:val="0"/>
          <w:bCs w:val="0"/>
          <w:color w:val="auto"/>
          <w:sz w:val="24"/>
          <w:szCs w:val="24"/>
          <w:highlight w:val="none"/>
        </w:rPr>
        <w:t>系统上线与</w:t>
      </w:r>
      <w:r>
        <w:rPr>
          <w:rFonts w:hint="eastAsia" w:ascii="宋体" w:hAnsi="宋体" w:eastAsia="宋体" w:cs="宋体"/>
          <w:b w:val="0"/>
          <w:bCs w:val="0"/>
          <w:color w:val="auto"/>
          <w:sz w:val="24"/>
          <w:szCs w:val="24"/>
          <w:highlight w:val="none"/>
          <w:lang w:val="en-US" w:eastAsia="zh-CN"/>
        </w:rPr>
        <w:t>用户</w:t>
      </w:r>
      <w:r>
        <w:rPr>
          <w:rFonts w:hint="eastAsia" w:ascii="宋体" w:hAnsi="宋体" w:eastAsia="宋体" w:cs="宋体"/>
          <w:b w:val="0"/>
          <w:bCs w:val="0"/>
          <w:color w:val="auto"/>
          <w:sz w:val="24"/>
          <w:szCs w:val="24"/>
          <w:highlight w:val="none"/>
        </w:rPr>
        <w:t>培训</w:t>
      </w:r>
      <w:r>
        <w:rPr>
          <w:rFonts w:hint="eastAsia"/>
          <w:color w:val="auto"/>
          <w:sz w:val="24"/>
          <w:szCs w:val="32"/>
          <w:highlight w:val="none"/>
        </w:rPr>
        <w:t>任务(详见招标文件);</w:t>
      </w:r>
    </w:p>
    <w:p w14:paraId="33988DE1">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(四)在</w:t>
      </w:r>
      <w:r>
        <w:rPr>
          <w:rFonts w:hint="eastAsia"/>
          <w:color w:val="auto"/>
          <w:sz w:val="24"/>
          <w:szCs w:val="32"/>
          <w:highlight w:val="none"/>
          <w:lang w:val="en-US" w:eastAsia="zh-CN"/>
        </w:rPr>
        <w:t>联合验收</w:t>
      </w:r>
      <w:r>
        <w:rPr>
          <w:rFonts w:hint="eastAsia"/>
          <w:color w:val="auto"/>
          <w:sz w:val="24"/>
          <w:szCs w:val="32"/>
          <w:highlight w:val="none"/>
        </w:rPr>
        <w:t>前完成智慧后勤一体化平台二级等保测评和相关整改工作;</w:t>
      </w:r>
    </w:p>
    <w:p w14:paraId="5647C807">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(五)即时响应技术指导、数据处理和系统维护要求，按时解决系统运行过程中出现的问题;</w:t>
      </w:r>
    </w:p>
    <w:p w14:paraId="7CA44D11">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(六)提供包含质保等完善的售后服务。</w:t>
      </w:r>
    </w:p>
    <w:p w14:paraId="0C8489E0">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三、商务条款</w:t>
      </w:r>
    </w:p>
    <w:p w14:paraId="1B56E200">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(一)合同金额</w:t>
      </w:r>
    </w:p>
    <w:p w14:paraId="6FD4A5D4">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本项目合同总价款为人民币</w:t>
      </w:r>
      <w:r>
        <w:rPr>
          <w:rFonts w:hint="eastAsia"/>
          <w:color w:val="auto"/>
          <w:sz w:val="24"/>
          <w:szCs w:val="32"/>
          <w:highlight w:val="none"/>
          <w:u w:val="single"/>
          <w:lang w:val="en-US" w:eastAsia="zh-CN"/>
        </w:rPr>
        <w:t xml:space="preserve">          </w:t>
      </w:r>
      <w:r>
        <w:rPr>
          <w:rFonts w:hint="eastAsia"/>
          <w:color w:val="auto"/>
          <w:sz w:val="24"/>
          <w:szCs w:val="32"/>
          <w:highlight w:val="none"/>
        </w:rPr>
        <w:t>元(¥</w:t>
      </w:r>
      <w:r>
        <w:rPr>
          <w:rFonts w:hint="eastAsia"/>
          <w:color w:val="auto"/>
          <w:sz w:val="24"/>
          <w:szCs w:val="32"/>
          <w:highlight w:val="none"/>
          <w:u w:val="single"/>
          <w:lang w:val="en-US" w:eastAsia="zh-CN"/>
        </w:rPr>
        <w:t xml:space="preserve">          </w:t>
      </w:r>
      <w:r>
        <w:rPr>
          <w:rFonts w:hint="eastAsia"/>
          <w:color w:val="auto"/>
          <w:sz w:val="24"/>
          <w:szCs w:val="32"/>
          <w:highlight w:val="none"/>
        </w:rPr>
        <w:t>)。</w:t>
      </w:r>
    </w:p>
    <w:p w14:paraId="6C315DC9">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(二)付款方式</w:t>
      </w:r>
    </w:p>
    <w:p w14:paraId="7A1A108C">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lang w:val="en-US" w:eastAsia="zh-CN"/>
        </w:rPr>
        <w:t>2026年11月30日前，付至合同总金额的50%，</w:t>
      </w:r>
      <w:r>
        <w:rPr>
          <w:rFonts w:hint="eastAsia"/>
          <w:color w:val="auto"/>
          <w:sz w:val="24"/>
          <w:szCs w:val="32"/>
          <w:highlight w:val="none"/>
        </w:rPr>
        <w:t>联合验收</w:t>
      </w:r>
      <w:r>
        <w:rPr>
          <w:rFonts w:hint="eastAsia"/>
          <w:color w:val="auto"/>
          <w:sz w:val="24"/>
          <w:szCs w:val="32"/>
          <w:highlight w:val="none"/>
          <w:lang w:val="en-US" w:eastAsia="zh-CN"/>
        </w:rPr>
        <w:t>合格</w:t>
      </w:r>
      <w:r>
        <w:rPr>
          <w:rFonts w:hint="eastAsia"/>
          <w:color w:val="auto"/>
          <w:sz w:val="24"/>
          <w:szCs w:val="32"/>
          <w:highlight w:val="none"/>
        </w:rPr>
        <w:t>后</w:t>
      </w:r>
      <w:r>
        <w:rPr>
          <w:rFonts w:hint="eastAsia"/>
          <w:color w:val="auto"/>
          <w:sz w:val="24"/>
          <w:szCs w:val="32"/>
          <w:highlight w:val="none"/>
          <w:lang w:val="en-US" w:eastAsia="zh-CN"/>
        </w:rPr>
        <w:t>付至合同总金额的100%</w:t>
      </w:r>
      <w:r>
        <w:rPr>
          <w:rFonts w:hint="eastAsia"/>
          <w:color w:val="auto"/>
          <w:sz w:val="24"/>
          <w:szCs w:val="32"/>
          <w:highlight w:val="none"/>
        </w:rPr>
        <w:t>。</w:t>
      </w:r>
    </w:p>
    <w:p w14:paraId="15410D9B">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u w:val="single"/>
          <w:lang w:val="en-US" w:eastAsia="zh-CN"/>
        </w:rPr>
        <w:t xml:space="preserve">                                               </w:t>
      </w:r>
      <w:r>
        <w:rPr>
          <w:rFonts w:hint="eastAsia"/>
          <w:color w:val="auto"/>
          <w:sz w:val="24"/>
          <w:szCs w:val="32"/>
          <w:highlight w:val="none"/>
        </w:rPr>
        <w:t>。</w:t>
      </w:r>
    </w:p>
    <w:p w14:paraId="30015BED">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(三)项目交付及验收</w:t>
      </w:r>
    </w:p>
    <w:p w14:paraId="3668933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1.</w:t>
      </w:r>
      <w:r>
        <w:rPr>
          <w:rFonts w:hint="eastAsia" w:ascii="宋体" w:hAnsi="宋体" w:cs="宋体"/>
          <w:b w:val="0"/>
          <w:bCs w:val="0"/>
          <w:color w:val="auto"/>
          <w:sz w:val="24"/>
          <w:szCs w:val="24"/>
          <w:highlight w:val="none"/>
          <w:lang w:val="en-US" w:eastAsia="zh-CN"/>
        </w:rPr>
        <w:t>乙方每完成一个子</w:t>
      </w:r>
      <w:r>
        <w:rPr>
          <w:rFonts w:hint="eastAsia" w:ascii="宋体" w:hAnsi="宋体" w:eastAsia="宋体" w:cs="宋体"/>
          <w:b w:val="0"/>
          <w:bCs w:val="0"/>
          <w:color w:val="auto"/>
          <w:sz w:val="24"/>
          <w:szCs w:val="24"/>
          <w:highlight w:val="none"/>
        </w:rPr>
        <w:t>系统</w:t>
      </w:r>
      <w:r>
        <w:rPr>
          <w:rFonts w:hint="eastAsia" w:ascii="宋体" w:hAnsi="宋体" w:cs="宋体"/>
          <w:b w:val="0"/>
          <w:bCs w:val="0"/>
          <w:color w:val="auto"/>
          <w:sz w:val="24"/>
          <w:szCs w:val="24"/>
          <w:highlight w:val="none"/>
          <w:lang w:val="en-US" w:eastAsia="zh-CN"/>
        </w:rPr>
        <w:t>的开发、部署、</w:t>
      </w:r>
      <w:r>
        <w:rPr>
          <w:rFonts w:hint="eastAsia" w:ascii="宋体" w:hAnsi="宋体" w:eastAsia="宋体" w:cs="宋体"/>
          <w:b w:val="0"/>
          <w:bCs w:val="0"/>
          <w:color w:val="auto"/>
          <w:sz w:val="24"/>
          <w:szCs w:val="24"/>
          <w:highlight w:val="none"/>
        </w:rPr>
        <w:t>调试后</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由甲方</w:t>
      </w:r>
      <w:r>
        <w:rPr>
          <w:rFonts w:hint="eastAsia" w:ascii="宋体" w:hAnsi="宋体" w:eastAsia="宋体" w:cs="宋体"/>
          <w:b w:val="0"/>
          <w:bCs w:val="0"/>
          <w:color w:val="auto"/>
          <w:sz w:val="24"/>
          <w:szCs w:val="24"/>
          <w:highlight w:val="none"/>
        </w:rPr>
        <w:t>进行初步验收，主要对系统各项功能的实现程度、完整性、操作性等进行验收</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初步验收合格后</w:t>
      </w:r>
      <w:r>
        <w:rPr>
          <w:rFonts w:hint="eastAsia" w:ascii="宋体" w:hAnsi="宋体" w:cs="宋体"/>
          <w:b w:val="0"/>
          <w:bCs w:val="0"/>
          <w:color w:val="auto"/>
          <w:sz w:val="24"/>
          <w:szCs w:val="24"/>
          <w:highlight w:val="none"/>
          <w:lang w:val="en-US" w:eastAsia="zh-CN"/>
        </w:rPr>
        <w:t>该</w:t>
      </w:r>
      <w:r>
        <w:rPr>
          <w:rFonts w:hint="eastAsia" w:ascii="宋体" w:hAnsi="宋体" w:eastAsia="宋体" w:cs="宋体"/>
          <w:b w:val="0"/>
          <w:bCs w:val="0"/>
          <w:color w:val="auto"/>
          <w:sz w:val="24"/>
          <w:szCs w:val="24"/>
          <w:highlight w:val="none"/>
        </w:rPr>
        <w:t>子系统进入试用期</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90</w:t>
      </w:r>
      <w:r>
        <w:rPr>
          <w:rFonts w:hint="eastAsia" w:ascii="宋体" w:hAnsi="宋体" w:eastAsia="宋体" w:cs="宋体"/>
          <w:b w:val="0"/>
          <w:bCs w:val="0"/>
          <w:color w:val="auto"/>
          <w:sz w:val="24"/>
          <w:szCs w:val="24"/>
          <w:highlight w:val="none"/>
          <w:lang w:val="en-US" w:eastAsia="zh-CN"/>
        </w:rPr>
        <w:t>天</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，试用期内系统发生严重故障或频繁出现运行障碍的（一周≧</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次视为频繁），</w:t>
      </w:r>
      <w:r>
        <w:rPr>
          <w:rFonts w:hint="eastAsia" w:ascii="宋体" w:hAnsi="宋体" w:eastAsia="宋体" w:cs="宋体"/>
          <w:b w:val="0"/>
          <w:bCs w:val="0"/>
          <w:color w:val="auto"/>
          <w:sz w:val="24"/>
          <w:szCs w:val="24"/>
          <w:highlight w:val="none"/>
          <w:lang w:val="en-US" w:eastAsia="zh-CN"/>
        </w:rPr>
        <w:t>甲方</w:t>
      </w:r>
      <w:r>
        <w:rPr>
          <w:rFonts w:hint="eastAsia" w:ascii="宋体" w:hAnsi="宋体" w:eastAsia="宋体" w:cs="宋体"/>
          <w:b w:val="0"/>
          <w:bCs w:val="0"/>
          <w:color w:val="auto"/>
          <w:sz w:val="24"/>
          <w:szCs w:val="24"/>
          <w:highlight w:val="none"/>
        </w:rPr>
        <w:t>有权单方面解除合同。</w:t>
      </w:r>
    </w:p>
    <w:p w14:paraId="2147CBB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2.试用期自初步验收合格日起算，系统分步、分批使用的，各子系统的试用期分开计算。</w:t>
      </w:r>
    </w:p>
    <w:p w14:paraId="38B98BA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3.试用期结束，</w:t>
      </w:r>
      <w:r>
        <w:rPr>
          <w:rFonts w:hint="eastAsia" w:ascii="宋体" w:hAnsi="宋体" w:eastAsia="宋体" w:cs="宋体"/>
          <w:b w:val="0"/>
          <w:bCs w:val="0"/>
          <w:color w:val="auto"/>
          <w:sz w:val="24"/>
          <w:szCs w:val="24"/>
          <w:highlight w:val="none"/>
          <w:lang w:val="en-US" w:eastAsia="zh-CN"/>
        </w:rPr>
        <w:t>甲方</w:t>
      </w:r>
      <w:r>
        <w:rPr>
          <w:rFonts w:hint="eastAsia" w:ascii="宋体" w:hAnsi="宋体" w:eastAsia="宋体" w:cs="宋体"/>
          <w:b w:val="0"/>
          <w:bCs w:val="0"/>
          <w:color w:val="auto"/>
          <w:sz w:val="24"/>
          <w:szCs w:val="24"/>
          <w:highlight w:val="none"/>
        </w:rPr>
        <w:t>组织联合验收，验收严格按国家现行有关验收规范、规程、质量检验验收标准及合同相关约定进行。</w:t>
      </w:r>
    </w:p>
    <w:p w14:paraId="56A992E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color w:val="auto"/>
          <w:highlight w:val="none"/>
        </w:rPr>
      </w:pPr>
      <w:r>
        <w:rPr>
          <w:rFonts w:hint="eastAsia" w:ascii="宋体" w:hAnsi="宋体" w:eastAsia="宋体" w:cs="宋体"/>
          <w:b w:val="0"/>
          <w:bCs w:val="0"/>
          <w:color w:val="auto"/>
          <w:sz w:val="24"/>
          <w:szCs w:val="24"/>
          <w:highlight w:val="none"/>
        </w:rPr>
        <w:t>4.系统各功能达到技术质量标准相关要求且可正常运行，服务方服务标准符合合同约定，考核评分达75分及以上，视为验收合格。</w:t>
      </w:r>
    </w:p>
    <w:p w14:paraId="4C710E1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本项目联合验收前，</w:t>
      </w:r>
      <w:r>
        <w:rPr>
          <w:rFonts w:hint="eastAsia" w:ascii="宋体" w:hAnsi="宋体" w:cs="宋体"/>
          <w:b w:val="0"/>
          <w:bCs w:val="0"/>
          <w:color w:val="auto"/>
          <w:sz w:val="24"/>
          <w:szCs w:val="24"/>
          <w:highlight w:val="none"/>
          <w:lang w:val="en-US" w:eastAsia="zh-CN"/>
        </w:rPr>
        <w:t>乙方</w:t>
      </w:r>
      <w:r>
        <w:rPr>
          <w:rFonts w:hint="eastAsia" w:ascii="宋体" w:hAnsi="宋体" w:eastAsia="宋体" w:cs="宋体"/>
          <w:b w:val="0"/>
          <w:bCs w:val="0"/>
          <w:color w:val="auto"/>
          <w:sz w:val="24"/>
          <w:szCs w:val="24"/>
          <w:highlight w:val="none"/>
        </w:rPr>
        <w:t>所建软件平台必须通过国家网络安全等级保护制度规定的</w:t>
      </w:r>
      <w:r>
        <w:rPr>
          <w:rFonts w:hint="default" w:ascii="宋体" w:hAnsi="宋体" w:eastAsia="宋体" w:cs="宋体"/>
          <w:b w:val="0"/>
          <w:bCs w:val="0"/>
          <w:color w:val="auto"/>
          <w:sz w:val="24"/>
          <w:szCs w:val="24"/>
          <w:highlight w:val="none"/>
        </w:rPr>
        <w:t>第二级（指导保护级）测评，并完成公安机关备案，取得《网络安全等级保护备案证明》</w:t>
      </w:r>
      <w:r>
        <w:rPr>
          <w:rFonts w:hint="eastAsia" w:ascii="宋体" w:hAnsi="宋体" w:eastAsia="宋体" w:cs="宋体"/>
          <w:b w:val="0"/>
          <w:bCs w:val="0"/>
          <w:color w:val="auto"/>
          <w:sz w:val="24"/>
          <w:szCs w:val="24"/>
          <w:highlight w:val="none"/>
          <w:lang w:eastAsia="zh-CN"/>
        </w:rPr>
        <w:t>。</w:t>
      </w:r>
    </w:p>
    <w:p w14:paraId="7FB683B2">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(四)履约保证</w:t>
      </w:r>
    </w:p>
    <w:p w14:paraId="0270AD6D">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1.本项目</w:t>
      </w:r>
      <w:r>
        <w:rPr>
          <w:rFonts w:hint="eastAsia"/>
          <w:color w:val="auto"/>
          <w:sz w:val="24"/>
          <w:szCs w:val="32"/>
          <w:highlight w:val="none"/>
          <w:lang w:val="en-US" w:eastAsia="zh-CN"/>
        </w:rPr>
        <w:t>中标</w:t>
      </w:r>
      <w:r>
        <w:rPr>
          <w:rFonts w:hint="eastAsia"/>
          <w:color w:val="auto"/>
          <w:sz w:val="24"/>
          <w:szCs w:val="32"/>
          <w:highlight w:val="none"/>
        </w:rPr>
        <w:t>后的履约保证金</w:t>
      </w:r>
      <w:r>
        <w:rPr>
          <w:rFonts w:hint="eastAsia"/>
          <w:color w:val="auto"/>
          <w:sz w:val="24"/>
          <w:szCs w:val="32"/>
          <w:highlight w:val="none"/>
          <w:lang w:val="en-US" w:eastAsia="zh-CN"/>
        </w:rPr>
        <w:t>金额为：</w:t>
      </w:r>
      <w:r>
        <w:rPr>
          <w:rFonts w:hint="eastAsia"/>
          <w:color w:val="auto"/>
          <w:sz w:val="24"/>
          <w:szCs w:val="32"/>
          <w:highlight w:val="none"/>
          <w:u w:val="single"/>
          <w:lang w:val="en-US" w:eastAsia="zh-CN"/>
        </w:rPr>
        <w:t xml:space="preserve">        </w:t>
      </w:r>
      <w:r>
        <w:rPr>
          <w:rFonts w:hint="eastAsia"/>
          <w:color w:val="auto"/>
          <w:sz w:val="24"/>
          <w:szCs w:val="32"/>
          <w:highlight w:val="none"/>
        </w:rPr>
        <w:t>。乙方须在成交通知书发出之日起至合同签订前</w:t>
      </w:r>
      <w:r>
        <w:rPr>
          <w:rFonts w:hint="eastAsia" w:ascii="宋体" w:hAnsi="宋体" w:eastAsia="宋体"/>
          <w:color w:val="auto"/>
          <w:sz w:val="24"/>
          <w:szCs w:val="24"/>
          <w:highlight w:val="none"/>
        </w:rPr>
        <w:t>汇入</w:t>
      </w:r>
      <w:r>
        <w:rPr>
          <w:rFonts w:hint="eastAsia" w:ascii="宋体" w:hAnsi="宋体"/>
          <w:color w:val="auto"/>
          <w:sz w:val="24"/>
          <w:szCs w:val="24"/>
          <w:highlight w:val="none"/>
          <w:lang w:val="en-US" w:eastAsia="zh-CN"/>
        </w:rPr>
        <w:t>甲方</w:t>
      </w:r>
      <w:r>
        <w:rPr>
          <w:rFonts w:hint="eastAsia" w:ascii="宋体" w:hAnsi="宋体" w:eastAsia="宋体"/>
          <w:color w:val="auto"/>
          <w:sz w:val="24"/>
          <w:szCs w:val="24"/>
          <w:highlight w:val="none"/>
        </w:rPr>
        <w:t>账户（应当以数字人民币、支票、汇票或者金融机构、担保机构出具的保函等非现金形式提交），</w:t>
      </w:r>
      <w:r>
        <w:rPr>
          <w:rFonts w:hint="eastAsia" w:ascii="宋体" w:hAnsi="宋体" w:cs="宋体"/>
          <w:color w:val="auto"/>
          <w:sz w:val="24"/>
          <w:highlight w:val="none"/>
          <w:lang w:val="en-US" w:eastAsia="zh-CN"/>
        </w:rPr>
        <w:t>中标人</w:t>
      </w:r>
      <w:r>
        <w:rPr>
          <w:rFonts w:hint="eastAsia" w:ascii="宋体" w:hAnsi="宋体" w:eastAsia="宋体"/>
          <w:color w:val="auto"/>
          <w:sz w:val="24"/>
          <w:szCs w:val="24"/>
          <w:highlight w:val="none"/>
        </w:rPr>
        <w:t>凭成交通知书与</w:t>
      </w:r>
      <w:r>
        <w:rPr>
          <w:rFonts w:hint="eastAsia" w:ascii="宋体" w:hAnsi="宋体"/>
          <w:color w:val="auto"/>
          <w:sz w:val="24"/>
          <w:szCs w:val="24"/>
          <w:highlight w:val="none"/>
          <w:lang w:val="en-US" w:eastAsia="zh-CN"/>
        </w:rPr>
        <w:t>甲方</w:t>
      </w:r>
      <w:r>
        <w:rPr>
          <w:rFonts w:hint="eastAsia" w:ascii="宋体" w:hAnsi="宋体" w:eastAsia="宋体"/>
          <w:color w:val="auto"/>
          <w:sz w:val="24"/>
          <w:szCs w:val="24"/>
          <w:highlight w:val="none"/>
        </w:rPr>
        <w:t>签订合同。超期或未有协商，则视为自动放弃成交资格。</w:t>
      </w:r>
      <w:r>
        <w:rPr>
          <w:rFonts w:hint="eastAsia" w:ascii="宋体" w:hAnsi="宋体"/>
          <w:color w:val="auto"/>
          <w:sz w:val="24"/>
          <w:szCs w:val="24"/>
          <w:highlight w:val="none"/>
          <w:lang w:val="en-US" w:eastAsia="zh-CN"/>
        </w:rPr>
        <w:t>甲方</w:t>
      </w:r>
      <w:r>
        <w:rPr>
          <w:rFonts w:hint="eastAsia" w:ascii="宋体" w:hAnsi="宋体" w:eastAsia="宋体" w:cs="宋体"/>
          <w:color w:val="auto"/>
          <w:sz w:val="24"/>
          <w:szCs w:val="24"/>
          <w:highlight w:val="none"/>
        </w:rPr>
        <w:t>有权按照相关程序另行确定</w:t>
      </w:r>
      <w:r>
        <w:rPr>
          <w:rFonts w:hint="eastAsia" w:ascii="宋体" w:hAnsi="宋体" w:cs="宋体"/>
          <w:color w:val="auto"/>
          <w:sz w:val="24"/>
          <w:highlight w:val="none"/>
          <w:lang w:val="en-US" w:eastAsia="zh-CN"/>
        </w:rPr>
        <w:t>中标人</w:t>
      </w:r>
      <w:r>
        <w:rPr>
          <w:rFonts w:hint="eastAsia" w:ascii="宋体" w:hAnsi="宋体" w:eastAsia="宋体" w:cs="宋体"/>
          <w:color w:val="auto"/>
          <w:kern w:val="0"/>
          <w:sz w:val="24"/>
          <w:highlight w:val="none"/>
          <w:lang w:val="zh-CN"/>
        </w:rPr>
        <w:t>。</w:t>
      </w:r>
    </w:p>
    <w:p w14:paraId="216A0A9B">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2.本项目通过</w:t>
      </w:r>
      <w:r>
        <w:rPr>
          <w:rFonts w:hint="eastAsia" w:ascii="宋体" w:hAnsi="宋体" w:eastAsia="宋体" w:cs="宋体"/>
          <w:b w:val="0"/>
          <w:bCs w:val="0"/>
          <w:color w:val="auto"/>
          <w:sz w:val="24"/>
          <w:szCs w:val="24"/>
          <w:highlight w:val="none"/>
        </w:rPr>
        <w:t>联合验收</w:t>
      </w:r>
      <w:r>
        <w:rPr>
          <w:rFonts w:hint="eastAsia"/>
          <w:color w:val="auto"/>
          <w:sz w:val="24"/>
          <w:szCs w:val="32"/>
          <w:highlight w:val="none"/>
        </w:rPr>
        <w:t>后，履约保证金自动转为质量保证金。质保期满后视质保情况全部或部分无息退还质保金。</w:t>
      </w:r>
    </w:p>
    <w:p w14:paraId="16298ADB">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(五)质保及服务</w:t>
      </w:r>
    </w:p>
    <w:p w14:paraId="0A9B17E8">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1.自本项目终验次日起</w:t>
      </w:r>
      <w:r>
        <w:rPr>
          <w:rFonts w:hint="eastAsia"/>
          <w:color w:val="auto"/>
          <w:sz w:val="24"/>
          <w:szCs w:val="32"/>
          <w:highlight w:val="none"/>
          <w:u w:val="single"/>
          <w:lang w:val="en-US" w:eastAsia="zh-CN"/>
        </w:rPr>
        <w:t xml:space="preserve">    </w:t>
      </w:r>
      <w:r>
        <w:rPr>
          <w:rFonts w:hint="eastAsia"/>
          <w:color w:val="auto"/>
          <w:sz w:val="24"/>
          <w:szCs w:val="32"/>
          <w:highlight w:val="none"/>
        </w:rPr>
        <w:t>年内，乙方免费提供日常运行维护服务、全免费上门主动服务和应急服务等。</w:t>
      </w:r>
    </w:p>
    <w:p w14:paraId="24105F89">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2.</w:t>
      </w:r>
      <w:r>
        <w:rPr>
          <w:rFonts w:hint="eastAsia"/>
          <w:color w:val="auto"/>
          <w:sz w:val="24"/>
          <w:szCs w:val="32"/>
          <w:highlight w:val="none"/>
          <w:lang w:val="en-US" w:eastAsia="zh-CN"/>
        </w:rPr>
        <w:t>免费服务</w:t>
      </w:r>
      <w:r>
        <w:rPr>
          <w:rFonts w:hint="eastAsia"/>
          <w:color w:val="auto"/>
          <w:sz w:val="24"/>
          <w:szCs w:val="32"/>
          <w:highlight w:val="none"/>
        </w:rPr>
        <w:t>期满后，根据甲方需要提供服务并签订服务合同，年服务费用不超过合同总价款的</w:t>
      </w:r>
      <w:r>
        <w:rPr>
          <w:rFonts w:hint="eastAsia"/>
          <w:color w:val="auto"/>
          <w:sz w:val="24"/>
          <w:szCs w:val="32"/>
          <w:highlight w:val="none"/>
          <w:lang w:val="en-US" w:eastAsia="zh-CN"/>
        </w:rPr>
        <w:t>6</w:t>
      </w:r>
      <w:r>
        <w:rPr>
          <w:rFonts w:hint="eastAsia"/>
          <w:color w:val="auto"/>
          <w:sz w:val="24"/>
          <w:szCs w:val="32"/>
          <w:highlight w:val="none"/>
        </w:rPr>
        <w:t>%</w:t>
      </w:r>
      <w:r>
        <w:rPr>
          <w:rFonts w:hint="eastAsia" w:ascii="宋体" w:hAnsi="宋体" w:eastAsia="宋体" w:cs="宋体"/>
          <w:b w:val="0"/>
          <w:bCs w:val="0"/>
          <w:color w:val="auto"/>
          <w:sz w:val="24"/>
          <w:szCs w:val="24"/>
          <w:highlight w:val="none"/>
        </w:rPr>
        <w:t>（包含小版本升级），各子系统大版本升级费用不得高于合同中子系统价格的20%；系统安全补丁提供终生免费维护升级服务。</w:t>
      </w:r>
    </w:p>
    <w:p w14:paraId="500C9B33">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(六)结算依据</w:t>
      </w:r>
    </w:p>
    <w:p w14:paraId="7F863643">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采购合同、转账凭证底单、收发货底单、增值税专用发票或财务收据</w:t>
      </w:r>
    </w:p>
    <w:p w14:paraId="3B797CF8">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(七)关于增值税的约定</w:t>
      </w:r>
    </w:p>
    <w:p w14:paraId="2CE32C77">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u w:val="single"/>
          <w:lang w:val="en-US" w:eastAsia="zh-CN"/>
        </w:rPr>
        <w:t xml:space="preserve">                                      </w:t>
      </w:r>
      <w:r>
        <w:rPr>
          <w:rFonts w:hint="eastAsia"/>
          <w:color w:val="auto"/>
          <w:sz w:val="24"/>
          <w:szCs w:val="32"/>
          <w:highlight w:val="none"/>
        </w:rPr>
        <w:t>。</w:t>
      </w:r>
    </w:p>
    <w:p w14:paraId="00E40615">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四、权利与义务</w:t>
      </w:r>
    </w:p>
    <w:p w14:paraId="177929B4">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(一)甲方职责</w:t>
      </w:r>
    </w:p>
    <w:p w14:paraId="40CA20B3">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1.提供本项目所购软件部署所需的计算机服务器和数据存储空间。</w:t>
      </w:r>
    </w:p>
    <w:p w14:paraId="011201BA">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2.提供本项目实施所需</w:t>
      </w:r>
      <w:r>
        <w:rPr>
          <w:rFonts w:hint="eastAsia"/>
          <w:color w:val="auto"/>
          <w:sz w:val="24"/>
          <w:szCs w:val="32"/>
          <w:highlight w:val="none"/>
          <w:lang w:val="en-US" w:eastAsia="zh-CN"/>
        </w:rPr>
        <w:t>的</w:t>
      </w:r>
      <w:r>
        <w:rPr>
          <w:rFonts w:hint="eastAsia"/>
          <w:color w:val="auto"/>
          <w:sz w:val="24"/>
          <w:szCs w:val="32"/>
          <w:highlight w:val="none"/>
        </w:rPr>
        <w:t>相关信息。</w:t>
      </w:r>
    </w:p>
    <w:p w14:paraId="4B45AF38">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3.在本项目实施期间做好必要的配合和协调工作。</w:t>
      </w:r>
    </w:p>
    <w:p w14:paraId="27B2F149">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4.在软件功能、工作方案有变更时应尽早通知乙方，并做好书面记录。因此导致工期迟延的，乙方不承担责任。</w:t>
      </w:r>
    </w:p>
    <w:p w14:paraId="30E8A79E">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5.为甲方技术人员的部署、调试和维护提供工作便利。</w:t>
      </w:r>
    </w:p>
    <w:p w14:paraId="07DE133F">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(二)乙方职责</w:t>
      </w:r>
    </w:p>
    <w:p w14:paraId="278E6C24">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1.与甲方共同制定项目实施计划、落实项目实施团队成员、落实项目详细实施方案和管理办法。</w:t>
      </w:r>
    </w:p>
    <w:p w14:paraId="1E66B531">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2.按项目交付内容及时间要求，按计划、保质、保量完成项目建设交付任务。</w:t>
      </w:r>
    </w:p>
    <w:p w14:paraId="1BAC1C37">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3.在项目实施过程中，每日向甲方报告项目进展情况，落实项目任务、解决存在问题、确保项目进度、解答甲方对系统的相关咨询。</w:t>
      </w:r>
    </w:p>
    <w:p w14:paraId="1171F9AF">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4.在项目实施过程中，对于甲方提出的需求调整，如果调整内容未超出招标文件有关需求描述，乙方必须满足甲方的需求变更诉求。</w:t>
      </w:r>
    </w:p>
    <w:p w14:paraId="0EEB8889">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5.在项目生命周期中，乙方技术人员应遵守国家法律法规，不得利用技术手段获取、泄露甲方师生个人信息。</w:t>
      </w:r>
    </w:p>
    <w:p w14:paraId="5C29CF5D">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6.在软件部署、调试及维护工作中，乙方技术人员应按照甲方管理要求，通过安全渠道使用甲方提供的服务器资源，并在工作过程中遵守国家法律法规、秉持职业操守，不得发生有损甲方利益行为。</w:t>
      </w:r>
    </w:p>
    <w:p w14:paraId="75C0E796">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7.乙方在完成项目整体交付以后，须将软件平台的最高管理员权限移交甲方，不得保留技术后门。</w:t>
      </w:r>
    </w:p>
    <w:p w14:paraId="36279E53">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8.负责提供本项目相关材料，并提供相应的售后服务。</w:t>
      </w:r>
    </w:p>
    <w:p w14:paraId="4B16CAF6">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五、项目变更</w:t>
      </w:r>
    </w:p>
    <w:p w14:paraId="45754760">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(一)施工过程中甲方对原方案进行局部变更的，应提前向乙方发出书面变更通知，乙方必须根据相应需求进行变更。</w:t>
      </w:r>
    </w:p>
    <w:p w14:paraId="1086E5F7">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(二)乙方在实施中提出的合理化建议以及对实施方案的更改，必须经甲方同意，不得未经同意擅自更改。</w:t>
      </w:r>
    </w:p>
    <w:p w14:paraId="4C3DC1AB">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六、争议解决</w:t>
      </w:r>
    </w:p>
    <w:p w14:paraId="710D0899">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(一)本合同适用中华人民共和国法律。</w:t>
      </w:r>
    </w:p>
    <w:p w14:paraId="2E48A63B">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(二)所有因本合同引起的或与本合同有关的任何争议将通过双方友好协商解决。如果各方不能通过友好协商解决争议，则任何一方均可向对方所在地有管辖权的人民法院起诉。</w:t>
      </w:r>
    </w:p>
    <w:p w14:paraId="1EA65220">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(三)诉讼进行过程中，双方将继续履行本合同未涉诉讼的其它部分。</w:t>
      </w:r>
    </w:p>
    <w:p w14:paraId="09692C2E">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七、不可抗力</w:t>
      </w:r>
    </w:p>
    <w:p w14:paraId="5173B9F1">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本合同所称不可抗力，是指本合同各方由于疫情、地震、台风、水灾、战争以及其它不能预见，并且对其发生和后果不能防止或不能避免且不可克服的客观情况。</w:t>
      </w:r>
    </w:p>
    <w:p w14:paraId="0912FA54">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本合同任何一方因不可抗力不能履行或不能完全履行本合同的义务时，应在不可抗力发生之日起的30日内通知本合同的其它方，并在不可抗力发生之日起的90日内向其它方提供由有关部门出具的不可抗力证明。因不可抗力不能履行合同的，根据不可抗力的影响，部分或全部免除责任，但法律另有规定的除外。迟延履行合同后发生不可抗力的，不能免除责任。</w:t>
      </w:r>
    </w:p>
    <w:p w14:paraId="31DEB992">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如果因不可抗力的影响致使本合同中止履行90日以上时，甲乙双方均有权利终止本合同，并书面通知对方。</w:t>
      </w:r>
    </w:p>
    <w:p w14:paraId="4341B252">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八、违约责任</w:t>
      </w:r>
    </w:p>
    <w:p w14:paraId="506BC948">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甲乙双方的违约责任严格按《中华人民共和国民法典》执行。乙方保证，其根据本合同提供的软件及服务没有任何知识权利瑕疵，没有侵犯任何他方权利，甲方在使用该软件及服务的任何一部分或全部时，免受他方提出的侵犯其知识产权等任何权利主张。如果任何人对甲方使用该软件及服务主张权利，则由乙方负责处理一切纠纷及相关事宜。由此给甲方造成的损失，由乙方承担，其承担范围包括但不限于:赔偿费、诉讼费(仲裁费)和相关费用。</w:t>
      </w:r>
    </w:p>
    <w:p w14:paraId="3BC0B6E4">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(一)若乙方不能按期完成软件及服务交付，乙方须支付给甲方违约金(违约金的计算方法:合同总额的0.5%/天)。因甲方原因或不可抗力的因素影响除外。</w:t>
      </w:r>
    </w:p>
    <w:p w14:paraId="17913726">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(二)若乙方不能按期交付软件及服务、降低服务标准、服务质量，或不兑现服务承诺，经多次催告仍不改正，甲方可以终止合同，并要求乙方支付甲方合同总价款5</w:t>
      </w:r>
      <w:r>
        <w:rPr>
          <w:rFonts w:hint="eastAsia"/>
          <w:color w:val="auto"/>
          <w:sz w:val="24"/>
          <w:szCs w:val="32"/>
          <w:highlight w:val="none"/>
          <w:lang w:val="en-US" w:eastAsia="zh-CN"/>
        </w:rPr>
        <w:t>%</w:t>
      </w:r>
      <w:r>
        <w:rPr>
          <w:rFonts w:hint="eastAsia"/>
          <w:color w:val="auto"/>
          <w:sz w:val="24"/>
          <w:szCs w:val="32"/>
          <w:highlight w:val="none"/>
        </w:rPr>
        <w:t>的违约金。</w:t>
      </w:r>
    </w:p>
    <w:p w14:paraId="4AEF9D67">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九、保密条款</w:t>
      </w:r>
    </w:p>
    <w:p w14:paraId="11E304CE">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甲、乙双方对本合同的内容负有保密义务。除一方履行合同义务的必要或有法律、法规规定、监管要求应披露的之外，不得以任何方式向第三人披露和不正当使用，否则，应当赔偿因泄露商业秘密给对方造成的损失。保密义务不因本合同的终止而终止。</w:t>
      </w:r>
    </w:p>
    <w:p w14:paraId="3C6D9D59">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十、售后服务</w:t>
      </w:r>
    </w:p>
    <w:p w14:paraId="1C1FB70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rPr>
        <w:t>1.服务期</w:t>
      </w:r>
      <w:r>
        <w:rPr>
          <w:rFonts w:hint="eastAsia" w:ascii="宋体" w:hAnsi="宋体" w:eastAsia="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乙方</w:t>
      </w:r>
      <w:r>
        <w:rPr>
          <w:rFonts w:hint="eastAsia" w:ascii="宋体" w:hAnsi="宋体" w:eastAsia="宋体" w:cs="宋体"/>
          <w:b w:val="0"/>
          <w:bCs w:val="0"/>
          <w:color w:val="auto"/>
          <w:sz w:val="24"/>
          <w:szCs w:val="24"/>
          <w:highlight w:val="none"/>
        </w:rPr>
        <w:t>提供免费服务期</w:t>
      </w:r>
      <w:r>
        <w:rPr>
          <w:rFonts w:hint="eastAsia" w:ascii="宋体" w:hAnsi="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年（</w:t>
      </w:r>
      <w:r>
        <w:rPr>
          <w:rFonts w:hint="eastAsia" w:ascii="宋体" w:hAnsi="宋体" w:cs="宋体"/>
          <w:b w:val="0"/>
          <w:bCs w:val="0"/>
          <w:color w:val="auto"/>
          <w:sz w:val="24"/>
          <w:szCs w:val="24"/>
          <w:highlight w:val="none"/>
          <w:lang w:val="en-US" w:eastAsia="zh-CN"/>
        </w:rPr>
        <w:t>服务</w:t>
      </w:r>
      <w:r>
        <w:rPr>
          <w:rFonts w:hint="eastAsia" w:ascii="宋体" w:hAnsi="宋体" w:eastAsia="宋体" w:cs="宋体"/>
          <w:b w:val="0"/>
          <w:bCs w:val="0"/>
          <w:color w:val="auto"/>
          <w:sz w:val="24"/>
          <w:szCs w:val="24"/>
          <w:highlight w:val="none"/>
        </w:rPr>
        <w:t>期自验收合格之日起计算）。</w:t>
      </w:r>
    </w:p>
    <w:p w14:paraId="20B26BB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2.故障响应时间</w:t>
      </w:r>
      <w:r>
        <w:rPr>
          <w:rFonts w:hint="eastAsia" w:ascii="宋体" w:hAnsi="宋体" w:eastAsia="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乙方须</w:t>
      </w:r>
      <w:r>
        <w:rPr>
          <w:rFonts w:hint="eastAsia" w:ascii="宋体" w:hAnsi="宋体" w:eastAsia="宋体" w:cs="宋体"/>
          <w:b w:val="0"/>
          <w:bCs w:val="0"/>
          <w:color w:val="auto"/>
          <w:sz w:val="24"/>
          <w:szCs w:val="24"/>
          <w:highlight w:val="none"/>
        </w:rPr>
        <w:t>设有专门的客户服务部门，提供7*24小时热线服务支持。在收到客户有关售后服务的要求、电话或传真后，1小时</w:t>
      </w:r>
      <w:r>
        <w:rPr>
          <w:rFonts w:hint="eastAsia" w:ascii="宋体" w:hAnsi="宋体" w:cs="宋体"/>
          <w:b w:val="0"/>
          <w:bCs w:val="0"/>
          <w:color w:val="auto"/>
          <w:sz w:val="24"/>
          <w:szCs w:val="24"/>
          <w:highlight w:val="none"/>
          <w:lang w:val="en-US" w:eastAsia="zh-CN"/>
        </w:rPr>
        <w:t>内</w:t>
      </w:r>
      <w:r>
        <w:rPr>
          <w:rFonts w:hint="eastAsia" w:ascii="宋体" w:hAnsi="宋体" w:eastAsia="宋体" w:cs="宋体"/>
          <w:b w:val="0"/>
          <w:bCs w:val="0"/>
          <w:color w:val="auto"/>
          <w:sz w:val="24"/>
          <w:szCs w:val="24"/>
          <w:highlight w:val="none"/>
        </w:rPr>
        <w:t>响应，对于软件操作问题，24小时内到现场或远程解决相应问题。</w:t>
      </w:r>
    </w:p>
    <w:p w14:paraId="438FDA8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rPr>
        <w:t>3.服务方式及内容</w:t>
      </w:r>
      <w:r>
        <w:rPr>
          <w:rFonts w:hint="eastAsia" w:ascii="宋体" w:hAnsi="宋体" w:eastAsia="宋体" w:cs="宋体"/>
          <w:b w:val="0"/>
          <w:bCs w:val="0"/>
          <w:color w:val="auto"/>
          <w:sz w:val="24"/>
          <w:szCs w:val="24"/>
          <w:highlight w:val="none"/>
          <w:lang w:eastAsia="zh-CN"/>
        </w:rPr>
        <w:t>。</w:t>
      </w:r>
    </w:p>
    <w:p w14:paraId="79BE55B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（1）</w:t>
      </w:r>
      <w:r>
        <w:rPr>
          <w:rFonts w:hint="eastAsia" w:ascii="宋体" w:hAnsi="宋体" w:cs="宋体"/>
          <w:b w:val="0"/>
          <w:bCs w:val="0"/>
          <w:color w:val="auto"/>
          <w:sz w:val="24"/>
          <w:szCs w:val="24"/>
          <w:highlight w:val="none"/>
          <w:lang w:val="en-US" w:eastAsia="zh-CN"/>
        </w:rPr>
        <w:t>乙方</w:t>
      </w:r>
      <w:r>
        <w:rPr>
          <w:rFonts w:hint="eastAsia" w:ascii="宋体" w:hAnsi="宋体" w:eastAsia="宋体" w:cs="宋体"/>
          <w:b w:val="0"/>
          <w:bCs w:val="0"/>
          <w:color w:val="auto"/>
          <w:sz w:val="24"/>
          <w:szCs w:val="24"/>
          <w:highlight w:val="none"/>
        </w:rPr>
        <w:t>提供电话支持热线、</w:t>
      </w:r>
      <w:r>
        <w:rPr>
          <w:rFonts w:hint="eastAsia" w:ascii="宋体" w:hAnsi="宋体" w:cs="宋体"/>
          <w:b w:val="0"/>
          <w:bCs w:val="0"/>
          <w:color w:val="auto"/>
          <w:sz w:val="24"/>
          <w:szCs w:val="24"/>
          <w:highlight w:val="none"/>
          <w:lang w:val="en-US" w:eastAsia="zh-CN"/>
        </w:rPr>
        <w:t>在线</w:t>
      </w:r>
      <w:r>
        <w:rPr>
          <w:rFonts w:hint="eastAsia" w:ascii="宋体" w:hAnsi="宋体" w:eastAsia="宋体" w:cs="宋体"/>
          <w:b w:val="0"/>
          <w:bCs w:val="0"/>
          <w:color w:val="auto"/>
          <w:sz w:val="24"/>
          <w:szCs w:val="24"/>
          <w:highlight w:val="none"/>
        </w:rPr>
        <w:t>支持</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随时协助学校使用及管理平台。</w:t>
      </w:r>
    </w:p>
    <w:p w14:paraId="736F6FC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2）包括但不仅限于：现场技术支持服务、应用软件升级、数据库维护服务、定期巡检服务、应用系统维护服务、系统性能优化服务等服务项目；在免费服务期内公司有义务根据用户的业务需求免费进行软件修改；能提供每年至少1次软件更新；系统安全补丁提供终生免费维护、升级服务。</w:t>
      </w:r>
    </w:p>
    <w:p w14:paraId="52DC83EA">
      <w:pPr>
        <w:spacing w:line="360" w:lineRule="auto"/>
        <w:ind w:left="0" w:leftChars="0" w:firstLine="480" w:firstLineChars="200"/>
        <w:rPr>
          <w:rFonts w:hint="eastAsia"/>
          <w:color w:val="auto"/>
          <w:sz w:val="24"/>
          <w:szCs w:val="32"/>
          <w:highlight w:val="none"/>
        </w:rPr>
      </w:pPr>
      <w:r>
        <w:rPr>
          <w:rFonts w:hint="eastAsia" w:ascii="宋体" w:hAnsi="宋体" w:eastAsia="宋体" w:cs="宋体"/>
          <w:b w:val="0"/>
          <w:bCs w:val="0"/>
          <w:color w:val="auto"/>
          <w:sz w:val="24"/>
          <w:szCs w:val="24"/>
          <w:highlight w:val="none"/>
        </w:rPr>
        <w:t>（3）须免费向校方提供API接口；免费提供程序与其他系统的对接服务；制定系统优化、升级方案，发现系统漏洞时第一时间进行修补。</w:t>
      </w:r>
    </w:p>
    <w:p w14:paraId="0C90D362">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十一、合同生效及其它</w:t>
      </w:r>
    </w:p>
    <w:p w14:paraId="110D6153">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(一)合同由甲方、乙方签字盖章之日起生效。</w:t>
      </w:r>
    </w:p>
    <w:p w14:paraId="08BB8CD2">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(二)合同一式捌份，以中文书写，甲方、乙方各执肆份。</w:t>
      </w:r>
    </w:p>
    <w:p w14:paraId="61DF2ABD">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(三)本合同的附件含甲方的招标文件、乙方的响应文件，除非本合同</w:t>
      </w:r>
    </w:p>
    <w:p w14:paraId="39F28E78">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文本明确的条款，否则以附件相关要求和响应为准。</w:t>
      </w:r>
    </w:p>
    <w:p w14:paraId="4B0DDF86">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(四)如需修改或补充合同内容，应经甲方、乙协商，签署书面修改或</w:t>
      </w:r>
    </w:p>
    <w:p w14:paraId="3724EAF2">
      <w:pPr>
        <w:spacing w:line="360" w:lineRule="auto"/>
        <w:ind w:left="0" w:leftChars="0" w:firstLine="480" w:firstLineChars="200"/>
        <w:rPr>
          <w:rFonts w:hint="eastAsia"/>
          <w:color w:val="auto"/>
          <w:sz w:val="24"/>
          <w:szCs w:val="32"/>
          <w:highlight w:val="none"/>
        </w:rPr>
      </w:pPr>
      <w:r>
        <w:rPr>
          <w:rFonts w:hint="eastAsia"/>
          <w:color w:val="auto"/>
          <w:sz w:val="24"/>
          <w:szCs w:val="32"/>
          <w:highlight w:val="none"/>
        </w:rPr>
        <w:t>补充协议。该协议将作为本合同不可分割的一部分。</w:t>
      </w:r>
    </w:p>
    <w:p w14:paraId="6E370BE3">
      <w:pPr>
        <w:spacing w:line="360" w:lineRule="auto"/>
        <w:ind w:left="0" w:leftChars="0" w:firstLine="480" w:firstLineChars="200"/>
        <w:rPr>
          <w:rFonts w:hint="eastAsia" w:eastAsiaTheme="minorEastAsia"/>
          <w:color w:val="auto"/>
          <w:sz w:val="24"/>
          <w:szCs w:val="32"/>
          <w:highlight w:val="none"/>
          <w:lang w:val="en-US" w:eastAsia="zh-CN"/>
        </w:rPr>
      </w:pPr>
    </w:p>
    <w:tbl>
      <w:tblPr>
        <w:tblStyle w:val="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16080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765864C4">
            <w:pPr>
              <w:spacing w:line="360" w:lineRule="auto"/>
              <w:jc w:val="center"/>
              <w:rPr>
                <w:rFonts w:hint="default" w:eastAsiaTheme="minorEastAsia"/>
                <w:color w:val="auto"/>
                <w:sz w:val="24"/>
                <w:szCs w:val="32"/>
                <w:highlight w:val="none"/>
                <w:vertAlign w:val="baseline"/>
                <w:lang w:val="en-US" w:eastAsia="zh-CN"/>
              </w:rPr>
            </w:pPr>
            <w:r>
              <w:rPr>
                <w:rFonts w:hint="eastAsia"/>
                <w:color w:val="auto"/>
                <w:sz w:val="24"/>
                <w:szCs w:val="32"/>
                <w:highlight w:val="none"/>
                <w:vertAlign w:val="baseline"/>
                <w:lang w:val="en-US" w:eastAsia="zh-CN"/>
              </w:rPr>
              <w:t>甲         方</w:t>
            </w:r>
          </w:p>
        </w:tc>
        <w:tc>
          <w:tcPr>
            <w:tcW w:w="4261" w:type="dxa"/>
          </w:tcPr>
          <w:p w14:paraId="01BBC46F">
            <w:pPr>
              <w:spacing w:line="360" w:lineRule="auto"/>
              <w:jc w:val="center"/>
              <w:rPr>
                <w:rFonts w:hint="default" w:eastAsiaTheme="minorEastAsia"/>
                <w:color w:val="auto"/>
                <w:sz w:val="24"/>
                <w:szCs w:val="32"/>
                <w:highlight w:val="none"/>
                <w:vertAlign w:val="baseline"/>
                <w:lang w:val="en-US" w:eastAsia="zh-CN"/>
              </w:rPr>
            </w:pPr>
            <w:r>
              <w:rPr>
                <w:rFonts w:hint="eastAsia"/>
                <w:color w:val="auto"/>
                <w:sz w:val="24"/>
                <w:szCs w:val="32"/>
                <w:highlight w:val="none"/>
                <w:vertAlign w:val="baseline"/>
                <w:lang w:val="en-US" w:eastAsia="zh-CN"/>
              </w:rPr>
              <w:t>乙          方</w:t>
            </w:r>
          </w:p>
        </w:tc>
      </w:tr>
      <w:tr w14:paraId="02413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1" w:hRule="atLeast"/>
        </w:trPr>
        <w:tc>
          <w:tcPr>
            <w:tcW w:w="4261" w:type="dxa"/>
          </w:tcPr>
          <w:p w14:paraId="2B79E3DC">
            <w:pPr>
              <w:spacing w:line="360" w:lineRule="auto"/>
              <w:rPr>
                <w:rFonts w:hint="eastAsia"/>
                <w:color w:val="auto"/>
                <w:sz w:val="24"/>
                <w:szCs w:val="32"/>
                <w:highlight w:val="none"/>
                <w:vertAlign w:val="baseline"/>
                <w:lang w:val="en-US" w:eastAsia="zh-CN"/>
              </w:rPr>
            </w:pPr>
            <w:r>
              <w:rPr>
                <w:rFonts w:hint="eastAsia"/>
                <w:color w:val="auto"/>
                <w:sz w:val="24"/>
                <w:szCs w:val="32"/>
                <w:highlight w:val="none"/>
                <w:vertAlign w:val="baseline"/>
                <w:lang w:val="en-US" w:eastAsia="zh-CN"/>
              </w:rPr>
              <w:t>单位名称（章）：</w:t>
            </w:r>
          </w:p>
          <w:p w14:paraId="75364A76">
            <w:pPr>
              <w:spacing w:line="360" w:lineRule="auto"/>
              <w:rPr>
                <w:rFonts w:hint="eastAsia"/>
                <w:color w:val="auto"/>
                <w:sz w:val="24"/>
                <w:szCs w:val="32"/>
                <w:highlight w:val="none"/>
                <w:vertAlign w:val="baseline"/>
                <w:lang w:val="en-US" w:eastAsia="zh-CN"/>
              </w:rPr>
            </w:pPr>
          </w:p>
          <w:p w14:paraId="34A27317">
            <w:pPr>
              <w:spacing w:line="360" w:lineRule="auto"/>
              <w:rPr>
                <w:rFonts w:hint="eastAsia"/>
                <w:color w:val="auto"/>
                <w:sz w:val="24"/>
                <w:szCs w:val="32"/>
                <w:highlight w:val="none"/>
                <w:vertAlign w:val="baseline"/>
                <w:lang w:val="en-US" w:eastAsia="zh-CN"/>
              </w:rPr>
            </w:pPr>
          </w:p>
          <w:p w14:paraId="714E2F42">
            <w:pPr>
              <w:spacing w:line="360" w:lineRule="auto"/>
              <w:rPr>
                <w:rFonts w:hint="eastAsia"/>
                <w:color w:val="auto"/>
                <w:sz w:val="24"/>
                <w:szCs w:val="32"/>
                <w:highlight w:val="none"/>
                <w:vertAlign w:val="baseline"/>
                <w:lang w:val="en-US" w:eastAsia="zh-CN"/>
              </w:rPr>
            </w:pPr>
            <w:r>
              <w:rPr>
                <w:rFonts w:hint="eastAsia"/>
                <w:color w:val="auto"/>
                <w:sz w:val="24"/>
                <w:szCs w:val="32"/>
                <w:highlight w:val="none"/>
                <w:vertAlign w:val="baseline"/>
                <w:lang w:val="en-US" w:eastAsia="zh-CN"/>
              </w:rPr>
              <w:t>法人代表（或授权代表）：</w:t>
            </w:r>
          </w:p>
          <w:p w14:paraId="03F984A7">
            <w:pPr>
              <w:spacing w:line="360" w:lineRule="auto"/>
              <w:rPr>
                <w:rFonts w:hint="eastAsia"/>
                <w:color w:val="auto"/>
                <w:sz w:val="24"/>
                <w:szCs w:val="32"/>
                <w:highlight w:val="none"/>
                <w:vertAlign w:val="baseline"/>
                <w:lang w:val="en-US" w:eastAsia="zh-CN"/>
              </w:rPr>
            </w:pPr>
          </w:p>
          <w:p w14:paraId="225270AD">
            <w:pPr>
              <w:spacing w:line="360" w:lineRule="auto"/>
              <w:rPr>
                <w:rFonts w:hint="eastAsia"/>
                <w:color w:val="auto"/>
                <w:sz w:val="24"/>
                <w:szCs w:val="32"/>
                <w:highlight w:val="none"/>
                <w:vertAlign w:val="baseline"/>
                <w:lang w:val="en-US" w:eastAsia="zh-CN"/>
              </w:rPr>
            </w:pPr>
          </w:p>
          <w:p w14:paraId="5A80BAF3">
            <w:pPr>
              <w:spacing w:line="360" w:lineRule="auto"/>
              <w:rPr>
                <w:rFonts w:hint="default"/>
                <w:color w:val="auto"/>
                <w:sz w:val="24"/>
                <w:szCs w:val="32"/>
                <w:highlight w:val="none"/>
                <w:vertAlign w:val="baseline"/>
                <w:lang w:val="en-US" w:eastAsia="zh-CN"/>
              </w:rPr>
            </w:pPr>
            <w:r>
              <w:rPr>
                <w:rFonts w:hint="eastAsia"/>
                <w:color w:val="auto"/>
                <w:sz w:val="24"/>
                <w:szCs w:val="32"/>
                <w:highlight w:val="none"/>
                <w:vertAlign w:val="baseline"/>
                <w:lang w:val="en-US" w:eastAsia="zh-CN"/>
              </w:rPr>
              <w:t>日期：</w:t>
            </w:r>
          </w:p>
        </w:tc>
        <w:tc>
          <w:tcPr>
            <w:tcW w:w="4261" w:type="dxa"/>
          </w:tcPr>
          <w:p w14:paraId="5ACAE49A">
            <w:pPr>
              <w:spacing w:line="360" w:lineRule="auto"/>
              <w:rPr>
                <w:rFonts w:hint="eastAsia"/>
                <w:color w:val="auto"/>
                <w:sz w:val="24"/>
                <w:szCs w:val="32"/>
                <w:highlight w:val="none"/>
                <w:vertAlign w:val="baseline"/>
                <w:lang w:val="en-US" w:eastAsia="zh-CN"/>
              </w:rPr>
            </w:pPr>
            <w:r>
              <w:rPr>
                <w:rFonts w:hint="eastAsia"/>
                <w:color w:val="auto"/>
                <w:sz w:val="24"/>
                <w:szCs w:val="32"/>
                <w:highlight w:val="none"/>
                <w:vertAlign w:val="baseline"/>
                <w:lang w:val="en-US" w:eastAsia="zh-CN"/>
              </w:rPr>
              <w:t>单位名称（章）：</w:t>
            </w:r>
          </w:p>
          <w:p w14:paraId="678BCECF">
            <w:pPr>
              <w:spacing w:line="360" w:lineRule="auto"/>
              <w:rPr>
                <w:rFonts w:hint="eastAsia"/>
                <w:color w:val="auto"/>
                <w:sz w:val="24"/>
                <w:szCs w:val="32"/>
                <w:highlight w:val="none"/>
                <w:vertAlign w:val="baseline"/>
                <w:lang w:val="en-US" w:eastAsia="zh-CN"/>
              </w:rPr>
            </w:pPr>
          </w:p>
          <w:p w14:paraId="02279F59">
            <w:pPr>
              <w:spacing w:line="360" w:lineRule="auto"/>
              <w:rPr>
                <w:rFonts w:hint="eastAsia"/>
                <w:color w:val="auto"/>
                <w:sz w:val="24"/>
                <w:szCs w:val="32"/>
                <w:highlight w:val="none"/>
                <w:vertAlign w:val="baseline"/>
                <w:lang w:val="en-US" w:eastAsia="zh-CN"/>
              </w:rPr>
            </w:pPr>
          </w:p>
          <w:p w14:paraId="74A48547">
            <w:pPr>
              <w:spacing w:line="360" w:lineRule="auto"/>
              <w:rPr>
                <w:rFonts w:hint="eastAsia"/>
                <w:color w:val="auto"/>
                <w:sz w:val="24"/>
                <w:szCs w:val="32"/>
                <w:highlight w:val="none"/>
                <w:vertAlign w:val="baseline"/>
                <w:lang w:val="en-US" w:eastAsia="zh-CN"/>
              </w:rPr>
            </w:pPr>
            <w:r>
              <w:rPr>
                <w:rFonts w:hint="eastAsia"/>
                <w:color w:val="auto"/>
                <w:sz w:val="24"/>
                <w:szCs w:val="32"/>
                <w:highlight w:val="none"/>
                <w:vertAlign w:val="baseline"/>
                <w:lang w:val="en-US" w:eastAsia="zh-CN"/>
              </w:rPr>
              <w:t>法人代表（或授权代表）：</w:t>
            </w:r>
          </w:p>
          <w:p w14:paraId="49D273F5">
            <w:pPr>
              <w:spacing w:line="360" w:lineRule="auto"/>
              <w:rPr>
                <w:rFonts w:hint="eastAsia"/>
                <w:color w:val="auto"/>
                <w:sz w:val="24"/>
                <w:szCs w:val="32"/>
                <w:highlight w:val="none"/>
                <w:vertAlign w:val="baseline"/>
                <w:lang w:val="en-US" w:eastAsia="zh-CN"/>
              </w:rPr>
            </w:pPr>
          </w:p>
          <w:p w14:paraId="03D50DC6">
            <w:pPr>
              <w:spacing w:line="360" w:lineRule="auto"/>
              <w:rPr>
                <w:rFonts w:hint="eastAsia"/>
                <w:color w:val="auto"/>
                <w:sz w:val="24"/>
                <w:szCs w:val="32"/>
                <w:highlight w:val="none"/>
                <w:vertAlign w:val="baseline"/>
                <w:lang w:val="en-US" w:eastAsia="zh-CN"/>
              </w:rPr>
            </w:pPr>
          </w:p>
          <w:p w14:paraId="715403C5">
            <w:pPr>
              <w:spacing w:line="360" w:lineRule="auto"/>
              <w:rPr>
                <w:rFonts w:hint="eastAsia" w:eastAsiaTheme="minorEastAsia"/>
                <w:color w:val="auto"/>
                <w:sz w:val="24"/>
                <w:szCs w:val="32"/>
                <w:highlight w:val="none"/>
                <w:vertAlign w:val="baseline"/>
                <w:lang w:val="en-US" w:eastAsia="zh-CN"/>
              </w:rPr>
            </w:pPr>
            <w:r>
              <w:rPr>
                <w:rFonts w:hint="eastAsia"/>
                <w:color w:val="auto"/>
                <w:sz w:val="24"/>
                <w:szCs w:val="32"/>
                <w:highlight w:val="none"/>
                <w:vertAlign w:val="baseline"/>
                <w:lang w:val="en-US" w:eastAsia="zh-CN"/>
              </w:rPr>
              <w:t>日期：</w:t>
            </w:r>
          </w:p>
        </w:tc>
      </w:tr>
    </w:tbl>
    <w:p w14:paraId="74ECEDE0">
      <w:pPr>
        <w:spacing w:line="360" w:lineRule="auto"/>
        <w:ind w:left="0" w:leftChars="0" w:firstLine="480" w:firstLineChars="200"/>
        <w:rPr>
          <w:rFonts w:hint="eastAsia" w:eastAsiaTheme="minorEastAsia"/>
          <w:color w:val="auto"/>
          <w:sz w:val="24"/>
          <w:szCs w:val="32"/>
          <w:highlight w:val="none"/>
          <w:lang w:val="en-US" w:eastAsia="zh-CN"/>
        </w:rPr>
      </w:pPr>
    </w:p>
    <w:p w14:paraId="019CE31B">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6684A386">
      <w:pPr>
        <w:topLinePunct/>
        <w:snapToGrid w:val="0"/>
        <w:spacing w:line="360" w:lineRule="auto"/>
        <w:ind w:firstLine="632" w:firstLineChars="200"/>
        <w:jc w:val="center"/>
        <w:outlineLvl w:val="0"/>
        <w:rPr>
          <w:rStyle w:val="122"/>
          <w:rFonts w:hint="eastAsia" w:ascii="宋体" w:hAnsi="宋体" w:eastAsia="宋体" w:cs="宋体"/>
          <w:bCs/>
          <w:color w:val="auto"/>
          <w:sz w:val="28"/>
          <w:szCs w:val="28"/>
          <w:highlight w:val="none"/>
        </w:rPr>
      </w:pPr>
      <w:r>
        <w:rPr>
          <w:rStyle w:val="122"/>
          <w:rFonts w:hint="eastAsia" w:ascii="宋体" w:hAnsi="宋体" w:eastAsia="宋体" w:cs="宋体"/>
          <w:bCs/>
          <w:color w:val="auto"/>
          <w:sz w:val="32"/>
          <w:szCs w:val="32"/>
          <w:highlight w:val="none"/>
        </w:rPr>
        <w:t>第六章  质疑提出和处理</w:t>
      </w:r>
    </w:p>
    <w:p w14:paraId="4F6E6A80">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rPr>
        <w:t>提出质疑的</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应当是参与所质疑项目采购活动的供应商。潜在</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依法获取其可质疑的</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文件的，可以对</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文件提出质疑。</w:t>
      </w:r>
    </w:p>
    <w:p w14:paraId="4176AF82">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二、投标人</w:t>
      </w:r>
      <w:r>
        <w:rPr>
          <w:rFonts w:hint="eastAsia" w:ascii="宋体" w:hAnsi="宋体" w:eastAsia="宋体" w:cs="宋体"/>
          <w:color w:val="auto"/>
          <w:sz w:val="24"/>
          <w:szCs w:val="24"/>
          <w:highlight w:val="none"/>
        </w:rPr>
        <w:t>认为</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过程和</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结果使自己的权益受到损害的，可以在知道或应知其权益受到损害之日起七个工作日内，以书面形式向</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人提出质疑。上述应知其权益受到损害之日，是指：</w:t>
      </w:r>
    </w:p>
    <w:p w14:paraId="1B7D1917">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对可以质疑的</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文件提出质疑的，为收到</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文件之日或者</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文件公告期限届满之日；</w:t>
      </w:r>
    </w:p>
    <w:p w14:paraId="122B0D37">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过程提出质疑的，为各</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程序环节结束之日；</w:t>
      </w:r>
    </w:p>
    <w:p w14:paraId="306B601C">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结果提出质疑的，为</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结果公告期限届满之日。</w:t>
      </w:r>
    </w:p>
    <w:p w14:paraId="0A1F7EA6">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应当在</w:t>
      </w:r>
      <w:r>
        <w:rPr>
          <w:rFonts w:hint="eastAsia" w:ascii="宋体" w:hAnsi="宋体" w:eastAsia="宋体" w:cs="宋体"/>
          <w:color w:val="auto"/>
          <w:sz w:val="24"/>
          <w:szCs w:val="24"/>
          <w:highlight w:val="none"/>
          <w:lang w:val="en-US" w:eastAsia="zh-CN"/>
        </w:rPr>
        <w:t>规定</w:t>
      </w:r>
      <w:r>
        <w:rPr>
          <w:rFonts w:hint="eastAsia" w:ascii="宋体" w:hAnsi="宋体" w:eastAsia="宋体" w:cs="宋体"/>
          <w:color w:val="auto"/>
          <w:sz w:val="24"/>
          <w:szCs w:val="24"/>
          <w:highlight w:val="none"/>
        </w:rPr>
        <w:t>质疑期内一次性提出针对同一</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程序环节的质疑。</w:t>
      </w:r>
    </w:p>
    <w:p w14:paraId="676A5197">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rPr>
        <w:t>质疑函必须按照本</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文件中《质疑函范本》要求的格式和内容进行填写。</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如组成联合体参加</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活动，则《质疑函范本》中要求签字、盖章、加盖公章之处，联合体各方均须按要求签字、盖章、加盖公章。</w:t>
      </w:r>
    </w:p>
    <w:p w14:paraId="4A590536">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方式、</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文件中项目需求、</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资格条件、评审方法和评审标准、资格审查结果等应当由</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人答复的质疑，请向</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人提出，由</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人负责答复。</w:t>
      </w:r>
    </w:p>
    <w:p w14:paraId="6446614A">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人质疑接收人及联系方式，见</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文件第一章。</w:t>
      </w:r>
    </w:p>
    <w:p w14:paraId="2C6E073F">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rPr>
        <w:t>以下情形的质疑不予受理</w:t>
      </w:r>
    </w:p>
    <w:p w14:paraId="581799FA">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内容不符合《政府采购质疑和投诉办法》财政部第94号令第十二条规定的质疑。</w:t>
      </w:r>
    </w:p>
    <w:p w14:paraId="1F8DB964">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超出</w:t>
      </w:r>
      <w:r>
        <w:rPr>
          <w:rFonts w:hint="eastAsia" w:ascii="宋体" w:hAnsi="宋体" w:eastAsia="宋体" w:cs="宋体"/>
          <w:color w:val="auto"/>
          <w:sz w:val="24"/>
          <w:szCs w:val="24"/>
          <w:highlight w:val="none"/>
          <w:lang w:val="en-US" w:eastAsia="zh-CN"/>
        </w:rPr>
        <w:t>招标文件规定</w:t>
      </w:r>
      <w:r>
        <w:rPr>
          <w:rFonts w:hint="eastAsia" w:ascii="宋体" w:hAnsi="宋体" w:eastAsia="宋体" w:cs="宋体"/>
          <w:color w:val="auto"/>
          <w:sz w:val="24"/>
          <w:szCs w:val="24"/>
          <w:highlight w:val="none"/>
        </w:rPr>
        <w:t>期限的质疑。</w:t>
      </w:r>
    </w:p>
    <w:p w14:paraId="1E5E08F8">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未参加</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活动的</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w:t>
      </w:r>
    </w:p>
    <w:p w14:paraId="68987723">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4.投标人</w:t>
      </w:r>
      <w:r>
        <w:rPr>
          <w:rFonts w:hint="eastAsia" w:ascii="宋体" w:hAnsi="宋体" w:eastAsia="宋体" w:cs="宋体"/>
          <w:color w:val="auto"/>
          <w:sz w:val="24"/>
          <w:szCs w:val="24"/>
          <w:highlight w:val="none"/>
        </w:rPr>
        <w:t>组成联合体参加</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活动，联合体中任何一方或多方未按要求签字、盖章、加盖公章的质疑。</w:t>
      </w:r>
    </w:p>
    <w:p w14:paraId="3C95F7AB">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六、投标人</w:t>
      </w:r>
      <w:r>
        <w:rPr>
          <w:rFonts w:hint="eastAsia" w:ascii="宋体" w:hAnsi="宋体" w:eastAsia="宋体" w:cs="宋体"/>
          <w:color w:val="auto"/>
          <w:sz w:val="24"/>
          <w:szCs w:val="24"/>
          <w:highlight w:val="none"/>
        </w:rPr>
        <w:t>提出书面质疑必须有理、有据，不得捏造事实、提供虚假材料进行恶意质疑。否则，一经查实，</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人有权依据有关规定，报请</w:t>
      </w:r>
      <w:r>
        <w:rPr>
          <w:rFonts w:hint="eastAsia" w:ascii="宋体" w:hAnsi="宋体" w:eastAsia="宋体" w:cs="宋体"/>
          <w:color w:val="auto"/>
          <w:sz w:val="24"/>
          <w:szCs w:val="24"/>
          <w:highlight w:val="none"/>
          <w:lang w:val="en-US" w:eastAsia="zh-CN"/>
        </w:rPr>
        <w:t>有关</w:t>
      </w:r>
      <w:r>
        <w:rPr>
          <w:rFonts w:hint="eastAsia" w:ascii="宋体" w:hAnsi="宋体" w:eastAsia="宋体" w:cs="宋体"/>
          <w:color w:val="auto"/>
          <w:sz w:val="24"/>
          <w:szCs w:val="24"/>
          <w:highlight w:val="none"/>
        </w:rPr>
        <w:t>部门记录该供应商的失信信息。</w:t>
      </w:r>
    </w:p>
    <w:p w14:paraId="60D76102">
      <w:pPr>
        <w:spacing w:after="120"/>
        <w:rPr>
          <w:rFonts w:hint="eastAsia" w:ascii="宋体" w:hAnsi="宋体" w:eastAsia="宋体" w:cs="宋体"/>
          <w:color w:val="auto"/>
          <w:szCs w:val="21"/>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Cs w:val="21"/>
          <w:highlight w:val="none"/>
        </w:rPr>
        <w:t>附件：</w:t>
      </w:r>
    </w:p>
    <w:p w14:paraId="22A183F4">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质疑函范本</w:t>
      </w:r>
    </w:p>
    <w:p w14:paraId="30E7DE5A">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一、质疑供应商基本信息</w:t>
      </w:r>
    </w:p>
    <w:p w14:paraId="225E2C77">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质疑供应商：</w:t>
      </w:r>
    </w:p>
    <w:p w14:paraId="5DA3F690">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地址：邮编：</w:t>
      </w:r>
    </w:p>
    <w:p w14:paraId="11DCA198">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联系人：联系电话：</w:t>
      </w:r>
    </w:p>
    <w:p w14:paraId="379B81E4">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授权代表：</w:t>
      </w:r>
    </w:p>
    <w:p w14:paraId="50921F05">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p>
    <w:p w14:paraId="3C189E0A">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地址：邮编：</w:t>
      </w:r>
    </w:p>
    <w:p w14:paraId="16AF7355">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二、质疑项目基本情况</w:t>
      </w:r>
    </w:p>
    <w:p w14:paraId="4C3EB245">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质疑项目的名称：</w:t>
      </w:r>
    </w:p>
    <w:p w14:paraId="6C17D4EE">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质疑项目的编号：包号：</w:t>
      </w:r>
    </w:p>
    <w:p w14:paraId="15F47F61">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rPr>
        <w:t>人名称：</w:t>
      </w:r>
    </w:p>
    <w:p w14:paraId="7E793A0C">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文件获取日期：</w:t>
      </w:r>
    </w:p>
    <w:p w14:paraId="7483BC08">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三、质疑事项具体内容</w:t>
      </w:r>
    </w:p>
    <w:p w14:paraId="3F5E2FC9">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质疑事项1：</w:t>
      </w:r>
    </w:p>
    <w:p w14:paraId="6BFC9DDE">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事实依据：</w:t>
      </w:r>
    </w:p>
    <w:p w14:paraId="67446B28">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p>
    <w:p w14:paraId="6A52D413">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法律依据：</w:t>
      </w:r>
    </w:p>
    <w:p w14:paraId="5766F485">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u w:val="single"/>
        </w:rPr>
      </w:pPr>
    </w:p>
    <w:p w14:paraId="5EBF1F74">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质疑事项2</w:t>
      </w:r>
    </w:p>
    <w:p w14:paraId="5945F182">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252BEDAE">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四、与质疑事项相关的质疑请求</w:t>
      </w:r>
    </w:p>
    <w:p w14:paraId="3B122B68">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请求：</w:t>
      </w:r>
    </w:p>
    <w:p w14:paraId="3B5D3403">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签章</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：公章：</w:t>
      </w:r>
    </w:p>
    <w:p w14:paraId="49C45F4D">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p>
    <w:p w14:paraId="3A9F9671">
      <w:pPr>
        <w:spacing w:line="360" w:lineRule="auto"/>
        <w:rPr>
          <w:rFonts w:hint="eastAsia" w:ascii="宋体" w:hAnsi="宋体" w:eastAsia="宋体" w:cs="宋体"/>
          <w:color w:val="auto"/>
          <w:sz w:val="24"/>
          <w:szCs w:val="24"/>
          <w:highlight w:val="none"/>
        </w:rPr>
      </w:pPr>
    </w:p>
    <w:p w14:paraId="586ACA80">
      <w:pPr>
        <w:rPr>
          <w:rFonts w:hint="eastAsia" w:ascii="宋体" w:hAnsi="宋体" w:eastAsia="宋体" w:cs="宋体"/>
          <w:b/>
          <w:color w:val="auto"/>
          <w:sz w:val="24"/>
          <w:szCs w:val="24"/>
          <w:highlight w:val="none"/>
        </w:rPr>
      </w:pPr>
    </w:p>
    <w:p w14:paraId="70F126B0">
      <w:pPr>
        <w:widowControl/>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质疑函制作说明：</w:t>
      </w:r>
    </w:p>
    <w:p w14:paraId="0B4F957D">
      <w:pPr>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提出质疑时，应提交质疑函和必要的证明材料。</w:t>
      </w:r>
    </w:p>
    <w:p w14:paraId="0BF58C19">
      <w:pPr>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若委托代理人进行质疑的，质疑函应按要求列明“授权代表”的有关内容，并在附件中提交由质疑</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签署的授权委托书。授权委托书应载明代理人的姓名或者名称、代理事项、具体权限、期限和相关事项。</w:t>
      </w:r>
    </w:p>
    <w:p w14:paraId="380306FC">
      <w:pPr>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3.质疑</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若对项目的某一分包进行质疑，质疑函中应列明具体分包号。</w:t>
      </w:r>
    </w:p>
    <w:p w14:paraId="375B455A">
      <w:pPr>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4.质疑函的质疑事项应具体、明确，并有必要的事实依据和法律依据。</w:t>
      </w:r>
    </w:p>
    <w:p w14:paraId="6F0A3220">
      <w:pPr>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5.质疑函的质疑请求应与质疑事项相关。</w:t>
      </w:r>
    </w:p>
    <w:p w14:paraId="7F4F2610">
      <w:pPr>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6.质疑</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为自然人的，质疑函应由本人签字；质疑</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为法人或者其他组织的，质疑函应由法定代表人、主要负责人，或者其授权代表签字或者盖章，并加盖公章。</w:t>
      </w:r>
    </w:p>
    <w:p w14:paraId="21268B03">
      <w:pPr>
        <w:rPr>
          <w:rStyle w:val="122"/>
          <w:rFonts w:hint="eastAsia" w:ascii="宋体" w:hAnsi="宋体" w:eastAsia="宋体" w:cs="宋体"/>
          <w:bCs/>
          <w:color w:val="auto"/>
          <w:sz w:val="32"/>
          <w:szCs w:val="32"/>
          <w:highlight w:val="none"/>
        </w:rPr>
      </w:pPr>
      <w:r>
        <w:rPr>
          <w:rStyle w:val="122"/>
          <w:rFonts w:hint="eastAsia" w:ascii="宋体" w:hAnsi="宋体" w:eastAsia="宋体" w:cs="宋体"/>
          <w:bCs/>
          <w:color w:val="auto"/>
          <w:sz w:val="32"/>
          <w:szCs w:val="32"/>
          <w:highlight w:val="none"/>
        </w:rPr>
        <w:br w:type="page"/>
      </w:r>
    </w:p>
    <w:p w14:paraId="5C58DCA2">
      <w:pPr>
        <w:topLinePunct/>
        <w:snapToGrid w:val="0"/>
        <w:spacing w:line="360" w:lineRule="auto"/>
        <w:ind w:left="0" w:leftChars="0" w:firstLine="0" w:firstLineChars="0"/>
        <w:jc w:val="center"/>
        <w:outlineLvl w:val="0"/>
        <w:rPr>
          <w:rStyle w:val="122"/>
          <w:rFonts w:hint="eastAsia" w:ascii="宋体" w:hAnsi="宋体" w:eastAsia="宋体" w:cs="宋体"/>
          <w:bCs/>
          <w:color w:val="auto"/>
          <w:sz w:val="28"/>
          <w:szCs w:val="28"/>
          <w:highlight w:val="none"/>
        </w:rPr>
      </w:pPr>
      <w:r>
        <w:rPr>
          <w:rStyle w:val="122"/>
          <w:rFonts w:hint="eastAsia" w:ascii="宋体" w:hAnsi="宋体" w:eastAsia="宋体" w:cs="宋体"/>
          <w:bCs/>
          <w:color w:val="auto"/>
          <w:sz w:val="32"/>
          <w:szCs w:val="32"/>
          <w:highlight w:val="none"/>
        </w:rPr>
        <w:t>第七章  投标文件组成</w:t>
      </w:r>
    </w:p>
    <w:p w14:paraId="232DE4B1">
      <w:pPr>
        <w:snapToGrid w:val="0"/>
        <w:spacing w:line="360" w:lineRule="auto"/>
        <w:ind w:firstLine="470" w:firstLineChars="196"/>
        <w:rPr>
          <w:rFonts w:hint="eastAsia" w:ascii="宋体" w:hAnsi="宋体" w:eastAsia="宋体" w:cs="宋体"/>
          <w:b/>
          <w:color w:val="auto"/>
          <w:sz w:val="24"/>
          <w:highlight w:val="none"/>
        </w:rPr>
      </w:pPr>
      <w:r>
        <w:rPr>
          <w:rFonts w:hint="eastAsia" w:ascii="宋体" w:hAnsi="宋体" w:eastAsia="宋体" w:cs="宋体"/>
          <w:b/>
          <w:color w:val="auto"/>
          <w:sz w:val="24"/>
          <w:highlight w:val="none"/>
          <w:u w:val="single"/>
        </w:rPr>
        <w:t>投标文件由</w:t>
      </w:r>
      <w:r>
        <w:rPr>
          <w:rFonts w:hint="eastAsia" w:ascii="宋体" w:hAnsi="宋体" w:eastAsia="宋体" w:cs="宋体"/>
          <w:b/>
          <w:color w:val="auto"/>
          <w:sz w:val="24"/>
          <w:highlight w:val="none"/>
          <w:u w:val="single"/>
          <w:lang w:eastAsia="zh-CN"/>
        </w:rPr>
        <w:t>资格审查文件</w:t>
      </w:r>
      <w:r>
        <w:rPr>
          <w:rFonts w:hint="eastAsia" w:ascii="宋体" w:hAnsi="宋体" w:eastAsia="宋体" w:cs="宋体"/>
          <w:b/>
          <w:color w:val="auto"/>
          <w:sz w:val="24"/>
          <w:highlight w:val="none"/>
          <w:u w:val="single"/>
        </w:rPr>
        <w:t>、商务技术标、价格标</w:t>
      </w:r>
      <w:r>
        <w:rPr>
          <w:rFonts w:hint="eastAsia" w:ascii="宋体" w:hAnsi="宋体" w:cs="宋体"/>
          <w:b/>
          <w:color w:val="auto"/>
          <w:sz w:val="24"/>
          <w:highlight w:val="none"/>
          <w:u w:val="single"/>
          <w:lang w:eastAsia="zh-CN"/>
        </w:rPr>
        <w:t>、</w:t>
      </w:r>
      <w:r>
        <w:rPr>
          <w:rFonts w:hint="eastAsia" w:ascii="宋体" w:hAnsi="宋体" w:cs="宋体"/>
          <w:b/>
          <w:color w:val="auto"/>
          <w:sz w:val="24"/>
          <w:highlight w:val="none"/>
          <w:u w:val="single"/>
          <w:lang w:val="en-US" w:eastAsia="zh-CN"/>
        </w:rPr>
        <w:t>电子投标文件四</w:t>
      </w:r>
      <w:r>
        <w:rPr>
          <w:rFonts w:hint="eastAsia" w:ascii="宋体" w:hAnsi="宋体" w:eastAsia="宋体" w:cs="宋体"/>
          <w:b/>
          <w:color w:val="auto"/>
          <w:sz w:val="24"/>
          <w:highlight w:val="none"/>
          <w:u w:val="single"/>
        </w:rPr>
        <w:t>部分组成。</w:t>
      </w:r>
      <w:r>
        <w:rPr>
          <w:rFonts w:hint="eastAsia" w:ascii="宋体" w:hAnsi="宋体" w:eastAsia="宋体" w:cs="宋体"/>
          <w:b/>
          <w:color w:val="auto"/>
          <w:sz w:val="24"/>
          <w:highlight w:val="none"/>
        </w:rPr>
        <w:t>本次招标采用资格后审方式，投标人须将资格</w:t>
      </w:r>
      <w:r>
        <w:rPr>
          <w:rFonts w:hint="eastAsia" w:ascii="宋体" w:hAnsi="宋体" w:eastAsia="宋体" w:cs="宋体"/>
          <w:b/>
          <w:color w:val="auto"/>
          <w:sz w:val="24"/>
          <w:highlight w:val="none"/>
          <w:lang w:val="en-US" w:eastAsia="zh-CN"/>
        </w:rPr>
        <w:t>审查文件</w:t>
      </w:r>
      <w:r>
        <w:rPr>
          <w:rFonts w:hint="eastAsia" w:ascii="宋体" w:hAnsi="宋体" w:eastAsia="宋体" w:cs="宋体"/>
          <w:b/>
          <w:color w:val="auto"/>
          <w:sz w:val="24"/>
          <w:highlight w:val="none"/>
        </w:rPr>
        <w:t>作为投标文件组成部分，按要求装订密封后一起递交。</w:t>
      </w:r>
    </w:p>
    <w:p w14:paraId="6BFBDD55">
      <w:pPr>
        <w:snapToGrid w:val="0"/>
        <w:spacing w:line="360" w:lineRule="auto"/>
        <w:ind w:firstLine="480" w:firstLineChars="20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一、资格审查文件（单独密封，不能出现报价响应文件的内容）</w:t>
      </w:r>
    </w:p>
    <w:p w14:paraId="43F49906">
      <w:pPr>
        <w:adjustRightInd w:val="0"/>
        <w:snapToGrid w:val="0"/>
        <w:spacing w:line="360" w:lineRule="auto"/>
        <w:ind w:firstLine="480" w:firstLineChars="200"/>
        <w:rPr>
          <w:rFonts w:hint="eastAsia" w:ascii="宋体" w:hAnsi="宋体"/>
          <w:color w:val="auto"/>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.投标人</w:t>
      </w:r>
      <w:r>
        <w:rPr>
          <w:rFonts w:hint="eastAsia" w:ascii="宋体" w:hAnsi="宋体"/>
          <w:color w:val="auto"/>
          <w:sz w:val="24"/>
          <w:szCs w:val="24"/>
          <w:highlight w:val="none"/>
          <w:lang w:val="zh-CN"/>
        </w:rPr>
        <w:t>具有独立承担民事责任的能力；</w:t>
      </w:r>
      <w:r>
        <w:rPr>
          <w:rFonts w:hint="eastAsia" w:ascii="宋体" w:hAnsi="宋体"/>
          <w:color w:val="auto"/>
          <w:sz w:val="24"/>
          <w:szCs w:val="24"/>
          <w:highlight w:val="none"/>
        </w:rPr>
        <w:t>具有良好的商业信誉和健全的财务会计制度；具有履行合同所必需的设备和专业技术能力</w:t>
      </w:r>
      <w:r>
        <w:rPr>
          <w:rFonts w:hint="eastAsia" w:ascii="宋体" w:hAnsi="宋体"/>
          <w:color w:val="auto"/>
          <w:sz w:val="24"/>
          <w:szCs w:val="24"/>
          <w:highlight w:val="none"/>
          <w:lang w:eastAsia="zh-CN"/>
        </w:rPr>
        <w:t>；具</w:t>
      </w:r>
      <w:r>
        <w:rPr>
          <w:rFonts w:hint="eastAsia" w:ascii="宋体" w:hAnsi="宋体"/>
          <w:color w:val="auto"/>
          <w:sz w:val="24"/>
          <w:szCs w:val="24"/>
          <w:highlight w:val="none"/>
        </w:rPr>
        <w:t>有依法缴纳税收和社会保障资金的良好记录；参加本次采购活动前三年内，在经营活动中没有重大违法记录；法律、行政法规规定的其他条件。须提供：符合条件的声明函</w:t>
      </w:r>
      <w:r>
        <w:rPr>
          <w:rFonts w:ascii="宋体" w:hAnsi="宋体"/>
          <w:color w:val="auto"/>
          <w:sz w:val="24"/>
          <w:szCs w:val="24"/>
          <w:highlight w:val="none"/>
          <w:lang w:val="zh-CN"/>
        </w:rPr>
        <w:t>；</w:t>
      </w:r>
      <w:r>
        <w:rPr>
          <w:rFonts w:hint="eastAsia" w:ascii="宋体" w:hAnsi="宋体"/>
          <w:color w:val="auto"/>
          <w:sz w:val="24"/>
          <w:szCs w:val="24"/>
          <w:highlight w:val="none"/>
        </w:rPr>
        <w:t>（</w:t>
      </w:r>
      <w:r>
        <w:rPr>
          <w:rFonts w:ascii="宋体" w:hAnsi="宋体"/>
          <w:color w:val="auto"/>
          <w:sz w:val="24"/>
          <w:szCs w:val="24"/>
          <w:highlight w:val="none"/>
          <w:lang w:val="zh-CN"/>
        </w:rPr>
        <w:t>格式见附件</w:t>
      </w:r>
      <w:r>
        <w:rPr>
          <w:rFonts w:hint="eastAsia" w:ascii="宋体" w:hAnsi="宋体"/>
          <w:color w:val="auto"/>
          <w:sz w:val="24"/>
          <w:szCs w:val="24"/>
          <w:highlight w:val="none"/>
        </w:rPr>
        <w:t>）</w:t>
      </w:r>
    </w:p>
    <w:p w14:paraId="264EEFC2">
      <w:pPr>
        <w:adjustRightInd w:val="0"/>
        <w:snapToGrid w:val="0"/>
        <w:spacing w:line="360" w:lineRule="auto"/>
        <w:ind w:firstLine="480" w:firstLineChars="200"/>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提供法人或者其他组织的营业执照等证明文件</w:t>
      </w:r>
      <w:r>
        <w:rPr>
          <w:rFonts w:hint="eastAsia" w:ascii="宋体" w:hAnsi="宋体"/>
          <w:color w:val="auto"/>
          <w:sz w:val="24"/>
          <w:szCs w:val="24"/>
          <w:highlight w:val="none"/>
          <w:lang w:eastAsia="zh-CN"/>
        </w:rPr>
        <w:t>；</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复印件</w:t>
      </w:r>
      <w:r>
        <w:rPr>
          <w:rFonts w:hint="eastAsia" w:ascii="宋体" w:hAnsi="宋体"/>
          <w:color w:val="auto"/>
          <w:sz w:val="24"/>
          <w:szCs w:val="24"/>
          <w:highlight w:val="none"/>
        </w:rPr>
        <w:t>加盖</w:t>
      </w:r>
      <w:r>
        <w:rPr>
          <w:rFonts w:hint="eastAsia" w:ascii="宋体" w:hAnsi="宋体"/>
          <w:color w:val="auto"/>
          <w:sz w:val="24"/>
          <w:szCs w:val="24"/>
          <w:highlight w:val="none"/>
          <w:lang w:val="en-US" w:eastAsia="zh-CN"/>
        </w:rPr>
        <w:t>投标人</w:t>
      </w:r>
      <w:r>
        <w:rPr>
          <w:rFonts w:hint="eastAsia" w:ascii="宋体" w:hAnsi="宋体"/>
          <w:color w:val="auto"/>
          <w:sz w:val="24"/>
          <w:szCs w:val="24"/>
          <w:highlight w:val="none"/>
        </w:rPr>
        <w:t>公章）</w:t>
      </w:r>
    </w:p>
    <w:p w14:paraId="599FD5DB">
      <w:pPr>
        <w:widowControl/>
        <w:snapToGrid w:val="0"/>
        <w:spacing w:line="336" w:lineRule="auto"/>
        <w:ind w:firstLine="480" w:firstLineChars="200"/>
        <w:jc w:val="left"/>
        <w:rPr>
          <w:rFonts w:hint="eastAsia" w:ascii="宋体" w:hAnsi="宋体" w:eastAsia="宋体" w:cs="Times New Roman"/>
          <w:color w:val="auto"/>
          <w:sz w:val="24"/>
          <w:szCs w:val="24"/>
          <w:highlight w:val="none"/>
        </w:rPr>
      </w:pPr>
      <w:r>
        <w:rPr>
          <w:rFonts w:hint="eastAsia" w:ascii="宋体" w:hAnsi="宋体"/>
          <w:color w:val="auto"/>
          <w:sz w:val="24"/>
          <w:szCs w:val="24"/>
          <w:highlight w:val="none"/>
          <w:lang w:val="en-US" w:eastAsia="zh-CN"/>
        </w:rPr>
        <w:t>3.</w:t>
      </w:r>
      <w:r>
        <w:rPr>
          <w:rFonts w:ascii="宋体" w:hAnsi="宋体"/>
          <w:color w:val="auto"/>
          <w:sz w:val="24"/>
          <w:szCs w:val="24"/>
          <w:highlight w:val="none"/>
        </w:rPr>
        <w:t>法</w:t>
      </w:r>
      <w:r>
        <w:rPr>
          <w:rFonts w:hint="eastAsia" w:ascii="宋体" w:hAnsi="宋体" w:eastAsia="宋体" w:cs="Times New Roman"/>
          <w:color w:val="auto"/>
          <w:sz w:val="24"/>
          <w:szCs w:val="24"/>
          <w:highlight w:val="none"/>
        </w:rPr>
        <w:t>定代表人身份证明书（格式见附件）及法定代表人授权委托书；（如有授权，格式见附件）</w:t>
      </w:r>
    </w:p>
    <w:p w14:paraId="126A871C">
      <w:pPr>
        <w:widowControl/>
        <w:snapToGrid w:val="0"/>
        <w:spacing w:line="336" w:lineRule="auto"/>
        <w:ind w:firstLine="480" w:firstLineChars="200"/>
        <w:jc w:val="lef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4.投标人</w:t>
      </w:r>
      <w:r>
        <w:rPr>
          <w:rFonts w:hint="eastAsia" w:ascii="宋体" w:hAnsi="宋体" w:eastAsia="宋体" w:cs="Times New Roman"/>
          <w:color w:val="auto"/>
          <w:sz w:val="24"/>
          <w:szCs w:val="24"/>
          <w:highlight w:val="none"/>
        </w:rPr>
        <w:t>须提供《</w:t>
      </w:r>
      <w:r>
        <w:rPr>
          <w:rFonts w:hint="eastAsia" w:ascii="宋体" w:hAnsi="宋体" w:eastAsia="宋体" w:cs="Times New Roman"/>
          <w:color w:val="auto"/>
          <w:sz w:val="24"/>
          <w:szCs w:val="24"/>
          <w:highlight w:val="none"/>
          <w:lang w:val="en-US" w:eastAsia="zh-CN"/>
        </w:rPr>
        <w:t>投标人</w:t>
      </w:r>
      <w:r>
        <w:rPr>
          <w:rFonts w:hint="eastAsia" w:ascii="宋体" w:hAnsi="宋体" w:eastAsia="宋体" w:cs="Times New Roman"/>
          <w:color w:val="auto"/>
          <w:sz w:val="24"/>
          <w:szCs w:val="24"/>
          <w:highlight w:val="none"/>
        </w:rPr>
        <w:t>信用承诺书》；（格式见附件）</w:t>
      </w:r>
    </w:p>
    <w:p w14:paraId="4BC211BF">
      <w:pPr>
        <w:snapToGrid w:val="0"/>
        <w:spacing w:line="360" w:lineRule="auto"/>
        <w:ind w:firstLine="480" w:firstLineChars="200"/>
        <w:textAlignment w:val="baseline"/>
        <w:rPr>
          <w:rFonts w:hint="eastAsia" w:ascii="宋体" w:hAnsi="宋体" w:eastAsia="宋体" w:cs="宋体"/>
          <w:color w:val="auto"/>
          <w:kern w:val="2"/>
          <w:sz w:val="24"/>
          <w:szCs w:val="24"/>
          <w:highlight w:val="none"/>
        </w:rPr>
      </w:pPr>
      <w:r>
        <w:rPr>
          <w:rFonts w:hint="eastAsia" w:ascii="宋体" w:hAnsi="宋体" w:eastAsia="宋体" w:cs="宋体"/>
          <w:b/>
          <w:bCs/>
          <w:color w:val="auto"/>
          <w:kern w:val="2"/>
          <w:sz w:val="24"/>
          <w:szCs w:val="24"/>
          <w:highlight w:val="none"/>
        </w:rPr>
        <w:t>注：以上材料如为复印件或扫描打印件均需加盖单位公章。</w:t>
      </w:r>
      <w:r>
        <w:rPr>
          <w:rFonts w:hint="eastAsia" w:ascii="宋体" w:hAnsi="宋体" w:eastAsia="宋体" w:cs="宋体"/>
          <w:color w:val="auto"/>
          <w:kern w:val="2"/>
          <w:sz w:val="24"/>
          <w:szCs w:val="24"/>
          <w:highlight w:val="none"/>
        </w:rPr>
        <w:t xml:space="preserve"> </w:t>
      </w:r>
    </w:p>
    <w:p w14:paraId="3505C606">
      <w:pPr>
        <w:snapToGrid w:val="0"/>
        <w:spacing w:line="360" w:lineRule="auto"/>
        <w:ind w:firstLine="480" w:firstLineChars="20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二、商务技术标（单独密封，不能出现报价响应文件的内容）</w:t>
      </w:r>
    </w:p>
    <w:p w14:paraId="5B7E2E32">
      <w:pPr>
        <w:keepNext w:val="0"/>
        <w:keepLines w:val="0"/>
        <w:pageBreakBefore w:val="0"/>
        <w:widowControl/>
        <w:kinsoku/>
        <w:wordWrap/>
        <w:overflowPunct/>
        <w:topLinePunct w:val="0"/>
        <w:autoSpaceDE/>
        <w:autoSpaceDN/>
        <w:bidi w:val="0"/>
        <w:snapToGrid w:val="0"/>
        <w:spacing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应根据本招标文件第三章“项目需求”提供的主要技术规范，服务要求标准等，仔细阅读并在理解的基础上结合第四章“评审方法和程序”内的评审细则，编写编制技术投标响应文件。以下技术响应文件的内容，不得有缺项或漏项。否则将有可能被视为未实质性响应招标文件要求而作无效投标处理，或可能直接影响技术评审的得分；</w:t>
      </w:r>
    </w:p>
    <w:p w14:paraId="186EB5A8">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1.商务技术评分标准中</w:t>
      </w:r>
      <w:r>
        <w:rPr>
          <w:rFonts w:hint="eastAsia" w:ascii="宋体" w:hAnsi="宋体" w:cs="宋体"/>
          <w:bCs/>
          <w:color w:val="auto"/>
          <w:sz w:val="24"/>
          <w:szCs w:val="24"/>
          <w:highlight w:val="none"/>
          <w:lang w:val="zh-CN"/>
        </w:rPr>
        <w:t>需</w:t>
      </w:r>
      <w:r>
        <w:rPr>
          <w:rFonts w:hint="eastAsia" w:ascii="宋体" w:hAnsi="宋体" w:eastAsia="宋体" w:cs="宋体"/>
          <w:bCs/>
          <w:color w:val="auto"/>
          <w:sz w:val="24"/>
          <w:szCs w:val="24"/>
          <w:highlight w:val="none"/>
          <w:lang w:val="zh-CN"/>
        </w:rPr>
        <w:t>提供的相关得分佐证材料；</w:t>
      </w:r>
    </w:p>
    <w:p w14:paraId="293DD60B">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2.技术部分偏离表（格式见附件）；</w:t>
      </w:r>
    </w:p>
    <w:p w14:paraId="566A8407">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3.商务部分偏离表（格式见附件）；</w:t>
      </w:r>
    </w:p>
    <w:p w14:paraId="64379A45">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default" w:ascii="宋体" w:hAnsi="宋体" w:eastAsia="宋体" w:cs="宋体"/>
          <w:b/>
          <w:bCs w:val="0"/>
          <w:color w:val="FF0000"/>
          <w:sz w:val="24"/>
          <w:szCs w:val="24"/>
          <w:highlight w:val="none"/>
          <w:lang w:val="en-US" w:eastAsia="zh-CN"/>
        </w:rPr>
      </w:pPr>
      <w:r>
        <w:rPr>
          <w:rFonts w:hint="eastAsia" w:ascii="宋体" w:hAnsi="宋体" w:eastAsia="宋体" w:cs="宋体"/>
          <w:b/>
          <w:bCs w:val="0"/>
          <w:color w:val="FF0000"/>
          <w:sz w:val="24"/>
          <w:szCs w:val="24"/>
          <w:highlight w:val="none"/>
          <w:lang w:val="en-US" w:eastAsia="zh-CN"/>
        </w:rPr>
        <w:t>4.实质性响应条款需提供的材料；</w:t>
      </w:r>
      <w:r>
        <w:rPr>
          <w:rFonts w:hint="eastAsia" w:ascii="宋体" w:hAnsi="宋体" w:cs="宋体"/>
          <w:b/>
          <w:bCs w:val="0"/>
          <w:color w:val="FF0000"/>
          <w:sz w:val="24"/>
          <w:szCs w:val="24"/>
          <w:highlight w:val="none"/>
          <w:lang w:val="en-US" w:eastAsia="zh-CN"/>
        </w:rPr>
        <w:t>（演示视频与电子投标文件一并递交）</w:t>
      </w:r>
    </w:p>
    <w:p w14:paraId="1CFAA78A">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Cs/>
          <w:color w:val="auto"/>
          <w:sz w:val="24"/>
          <w:szCs w:val="24"/>
          <w:highlight w:val="none"/>
          <w:lang w:val="zh-CN"/>
        </w:rPr>
      </w:pP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zh-CN"/>
        </w:rPr>
        <w:t>投标人认为需要提交的其他商务技术材料。</w:t>
      </w:r>
    </w:p>
    <w:p w14:paraId="19721E20">
      <w:pPr>
        <w:snapToGrid w:val="0"/>
        <w:spacing w:line="360" w:lineRule="auto"/>
        <w:ind w:firstLine="480"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特别提醒：“</w:t>
      </w:r>
      <w:r>
        <w:rPr>
          <w:rFonts w:hint="eastAsia" w:ascii="宋体" w:hAnsi="宋体" w:eastAsia="宋体" w:cs="宋体"/>
          <w:b/>
          <w:color w:val="auto"/>
          <w:sz w:val="24"/>
          <w:highlight w:val="none"/>
          <w:lang w:eastAsia="zh-CN"/>
        </w:rPr>
        <w:t>资格审查文件</w:t>
      </w:r>
      <w:r>
        <w:rPr>
          <w:rFonts w:hint="eastAsia" w:ascii="宋体" w:hAnsi="宋体" w:eastAsia="宋体" w:cs="宋体"/>
          <w:b/>
          <w:color w:val="auto"/>
          <w:sz w:val="24"/>
          <w:highlight w:val="none"/>
        </w:rPr>
        <w:t>”“商务技术标”所</w:t>
      </w:r>
      <w:r>
        <w:rPr>
          <w:rFonts w:hint="eastAsia" w:ascii="宋体" w:hAnsi="宋体" w:cs="宋体"/>
          <w:b/>
          <w:color w:val="auto"/>
          <w:sz w:val="24"/>
          <w:highlight w:val="none"/>
          <w:lang w:eastAsia="zh-CN"/>
        </w:rPr>
        <w:t>需</w:t>
      </w:r>
      <w:r>
        <w:rPr>
          <w:rFonts w:hint="eastAsia" w:ascii="宋体" w:hAnsi="宋体" w:eastAsia="宋体" w:cs="宋体"/>
          <w:b/>
          <w:color w:val="auto"/>
          <w:sz w:val="24"/>
          <w:highlight w:val="none"/>
        </w:rPr>
        <w:t>提供的材料（须加盖公章）按招标文件要求装订，密封，递交。</w:t>
      </w:r>
    </w:p>
    <w:p w14:paraId="03361B3E">
      <w:pPr>
        <w:snapToGrid w:val="0"/>
        <w:spacing w:line="360" w:lineRule="auto"/>
        <w:ind w:firstLine="480"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三、价格标（单独装订密封）</w:t>
      </w:r>
    </w:p>
    <w:p w14:paraId="1BE57898">
      <w:pPr>
        <w:widowControl/>
        <w:snapToGri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开标一览表（</w:t>
      </w:r>
      <w:r>
        <w:rPr>
          <w:rFonts w:hint="eastAsia" w:ascii="宋体" w:hAnsi="宋体" w:eastAsia="宋体" w:cs="宋体"/>
          <w:color w:val="auto"/>
          <w:sz w:val="24"/>
          <w:highlight w:val="none"/>
          <w:lang w:val="en-US" w:eastAsia="zh-CN"/>
        </w:rPr>
        <w:t>格式见附件</w:t>
      </w:r>
      <w:r>
        <w:rPr>
          <w:rFonts w:hint="eastAsia" w:ascii="宋体" w:hAnsi="宋体" w:eastAsia="宋体" w:cs="宋体"/>
          <w:color w:val="auto"/>
          <w:sz w:val="24"/>
          <w:highlight w:val="none"/>
        </w:rPr>
        <w:t>）；</w:t>
      </w:r>
    </w:p>
    <w:p w14:paraId="56EC6ED3">
      <w:pPr>
        <w:widowControl/>
        <w:snapToGri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lang w:val="en-US" w:eastAsia="zh-CN"/>
        </w:rPr>
        <w:t>四</w:t>
      </w:r>
      <w:r>
        <w:rPr>
          <w:rFonts w:hint="eastAsia" w:ascii="宋体" w:hAnsi="宋体" w:eastAsia="宋体" w:cs="宋体"/>
          <w:b/>
          <w:color w:val="auto"/>
          <w:sz w:val="24"/>
          <w:highlight w:val="none"/>
        </w:rPr>
        <w:t>、</w:t>
      </w:r>
      <w:r>
        <w:rPr>
          <w:rFonts w:hint="eastAsia" w:ascii="宋体" w:hAnsi="宋体" w:eastAsia="宋体" w:cs="宋体"/>
          <w:b/>
          <w:color w:val="auto"/>
          <w:sz w:val="24"/>
          <w:highlight w:val="none"/>
          <w:lang w:val="en-US" w:eastAsia="zh-CN"/>
        </w:rPr>
        <w:t>电子</w:t>
      </w:r>
      <w:r>
        <w:rPr>
          <w:rFonts w:hint="eastAsia" w:ascii="宋体" w:hAnsi="宋体" w:cs="宋体"/>
          <w:b/>
          <w:color w:val="auto"/>
          <w:sz w:val="24"/>
          <w:highlight w:val="none"/>
          <w:lang w:val="en-US" w:eastAsia="zh-CN"/>
        </w:rPr>
        <w:t>投标</w:t>
      </w:r>
      <w:r>
        <w:rPr>
          <w:rFonts w:hint="eastAsia" w:ascii="宋体" w:hAnsi="宋体" w:eastAsia="宋体" w:cs="宋体"/>
          <w:b/>
          <w:color w:val="auto"/>
          <w:sz w:val="24"/>
          <w:highlight w:val="none"/>
          <w:lang w:val="en-US" w:eastAsia="zh-CN"/>
        </w:rPr>
        <w:t>文件</w:t>
      </w:r>
      <w:r>
        <w:rPr>
          <w:rFonts w:hint="eastAsia" w:ascii="宋体" w:hAnsi="宋体" w:eastAsia="宋体" w:cs="宋体"/>
          <w:b/>
          <w:color w:val="auto"/>
          <w:sz w:val="24"/>
          <w:highlight w:val="none"/>
        </w:rPr>
        <w:t>（单独装订密封）</w:t>
      </w:r>
    </w:p>
    <w:p w14:paraId="15224D92">
      <w:pPr>
        <w:widowControl/>
        <w:snapToGri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电子投标文件的内容为资格审查文件、商务技术标、价格标打印盖章后的投标文件的扫描件（资格审查文件、商务技术标、价格标需分别逐页连续扫描为三个独立的PDF文件</w:t>
      </w:r>
      <w:r>
        <w:rPr>
          <w:rFonts w:hint="eastAsia" w:ascii="宋体" w:hAnsi="宋体" w:cs="宋体"/>
          <w:color w:val="auto"/>
          <w:sz w:val="24"/>
          <w:highlight w:val="none"/>
          <w:lang w:val="en-US" w:eastAsia="zh-CN"/>
        </w:rPr>
        <w:t>及</w:t>
      </w:r>
      <w:r>
        <w:rPr>
          <w:rFonts w:hint="eastAsia" w:ascii="宋体" w:hAnsi="宋体" w:cs="宋体"/>
          <w:b/>
          <w:bCs/>
          <w:color w:val="auto"/>
          <w:sz w:val="24"/>
          <w:highlight w:val="none"/>
          <w:lang w:val="en-US" w:eastAsia="zh-CN"/>
        </w:rPr>
        <w:t>演示视频</w:t>
      </w:r>
      <w:r>
        <w:rPr>
          <w:rFonts w:hint="eastAsia" w:ascii="宋体" w:hAnsi="宋体" w:eastAsia="宋体" w:cs="宋体"/>
          <w:color w:val="auto"/>
          <w:sz w:val="24"/>
          <w:highlight w:val="none"/>
          <w:lang w:val="en-US" w:eastAsia="zh-CN"/>
        </w:rPr>
        <w:t>）。</w:t>
      </w:r>
    </w:p>
    <w:p w14:paraId="14813055">
      <w:pPr>
        <w:rPr>
          <w:rFonts w:hint="eastAsia" w:ascii="宋体" w:hAnsi="宋体" w:eastAsia="宋体" w:cs="宋体"/>
          <w:b/>
          <w:bCs/>
          <w:color w:val="auto"/>
          <w:kern w:val="2"/>
          <w:sz w:val="28"/>
          <w:szCs w:val="28"/>
          <w:highlight w:val="none"/>
        </w:rPr>
      </w:pPr>
      <w:r>
        <w:rPr>
          <w:rFonts w:hint="eastAsia" w:ascii="宋体" w:hAnsi="宋体" w:eastAsia="宋体" w:cs="宋体"/>
          <w:b/>
          <w:bCs/>
          <w:color w:val="auto"/>
          <w:kern w:val="2"/>
          <w:sz w:val="28"/>
          <w:szCs w:val="28"/>
          <w:highlight w:val="none"/>
        </w:rPr>
        <w:br w:type="page"/>
      </w:r>
    </w:p>
    <w:p w14:paraId="43749800">
      <w:pPr>
        <w:adjustRightInd w:val="0"/>
        <w:snapToGrid w:val="0"/>
        <w:spacing w:line="420" w:lineRule="exact"/>
        <w:jc w:val="left"/>
        <w:outlineLvl w:val="9"/>
        <w:rPr>
          <w:rFonts w:hint="eastAsia" w:ascii="宋体" w:hAnsi="宋体" w:eastAsia="宋体" w:cs="宋体"/>
          <w:b/>
          <w:bCs/>
          <w:color w:val="auto"/>
          <w:kern w:val="2"/>
          <w:sz w:val="28"/>
          <w:szCs w:val="28"/>
          <w:highlight w:val="none"/>
        </w:rPr>
      </w:pPr>
      <w:r>
        <w:rPr>
          <w:rFonts w:hint="eastAsia" w:ascii="宋体" w:hAnsi="宋体" w:eastAsia="宋体" w:cs="宋体"/>
          <w:color w:val="auto"/>
          <w:sz w:val="32"/>
          <w:szCs w:val="32"/>
          <w:highlight w:val="none"/>
          <w:lang w:val="zh-CN"/>
        </w:rPr>
        <w:t>附件</w:t>
      </w:r>
    </w:p>
    <w:p w14:paraId="48309464">
      <w:pPr>
        <w:adjustRightInd w:val="0"/>
        <w:snapToGrid w:val="0"/>
        <w:spacing w:line="420" w:lineRule="exact"/>
        <w:jc w:val="center"/>
        <w:outlineLvl w:val="9"/>
        <w:rPr>
          <w:rFonts w:hint="eastAsia" w:ascii="宋体" w:hAnsi="宋体" w:eastAsia="宋体" w:cs="宋体"/>
          <w:b/>
          <w:bCs/>
          <w:color w:val="auto"/>
          <w:kern w:val="2"/>
          <w:sz w:val="28"/>
          <w:szCs w:val="28"/>
          <w:highlight w:val="none"/>
        </w:rPr>
      </w:pPr>
    </w:p>
    <w:p w14:paraId="2F859FA9">
      <w:pPr>
        <w:adjustRightInd w:val="0"/>
        <w:snapToGrid w:val="0"/>
        <w:spacing w:line="420" w:lineRule="exact"/>
        <w:jc w:val="center"/>
        <w:outlineLvl w:val="9"/>
        <w:rPr>
          <w:rFonts w:hint="eastAsia" w:ascii="宋体" w:hAnsi="宋体" w:eastAsia="宋体" w:cs="宋体"/>
          <w:b/>
          <w:bCs/>
          <w:color w:val="auto"/>
          <w:kern w:val="2"/>
          <w:sz w:val="28"/>
          <w:szCs w:val="28"/>
          <w:highlight w:val="none"/>
        </w:rPr>
      </w:pPr>
      <w:r>
        <w:rPr>
          <w:rFonts w:hint="eastAsia" w:ascii="宋体" w:hAnsi="宋体" w:eastAsia="宋体" w:cs="宋体"/>
          <w:b/>
          <w:bCs/>
          <w:color w:val="auto"/>
          <w:kern w:val="2"/>
          <w:sz w:val="28"/>
          <w:szCs w:val="28"/>
          <w:highlight w:val="none"/>
        </w:rPr>
        <w:t>（封面）</w:t>
      </w:r>
    </w:p>
    <w:p w14:paraId="288E309A">
      <w:pPr>
        <w:spacing w:before="240" w:beforeLines="100" w:line="360" w:lineRule="exact"/>
        <w:jc w:val="center"/>
        <w:rPr>
          <w:rFonts w:hint="eastAsia" w:ascii="宋体" w:hAnsi="宋体" w:eastAsia="宋体" w:cs="宋体"/>
          <w:color w:val="auto"/>
          <w:w w:val="80"/>
          <w:kern w:val="44"/>
          <w:sz w:val="36"/>
          <w:szCs w:val="36"/>
          <w:highlight w:val="none"/>
        </w:rPr>
      </w:pPr>
    </w:p>
    <w:p w14:paraId="0BF470F1">
      <w:pPr>
        <w:spacing w:before="240" w:beforeLines="100" w:line="360" w:lineRule="exact"/>
        <w:jc w:val="center"/>
        <w:rPr>
          <w:rFonts w:hint="eastAsia" w:ascii="宋体" w:hAnsi="宋体" w:eastAsia="宋体" w:cs="宋体"/>
          <w:color w:val="auto"/>
          <w:w w:val="80"/>
          <w:kern w:val="44"/>
          <w:sz w:val="36"/>
          <w:szCs w:val="36"/>
          <w:highlight w:val="none"/>
        </w:rPr>
      </w:pPr>
    </w:p>
    <w:p w14:paraId="7B804897">
      <w:pPr>
        <w:spacing w:line="360" w:lineRule="auto"/>
        <w:jc w:val="center"/>
        <w:rPr>
          <w:rFonts w:hint="eastAsia" w:ascii="宋体" w:hAnsi="宋体" w:eastAsia="宋体" w:cs="宋体"/>
          <w:b/>
          <w:bCs/>
          <w:color w:val="auto"/>
          <w:kern w:val="2"/>
          <w:sz w:val="32"/>
          <w:szCs w:val="32"/>
          <w:highlight w:val="none"/>
          <w:lang w:eastAsia="zh-CN"/>
        </w:rPr>
      </w:pPr>
      <w:r>
        <w:rPr>
          <w:rFonts w:hint="eastAsia" w:ascii="宋体" w:hAnsi="宋体" w:cs="宋体"/>
          <w:b/>
          <w:bCs/>
          <w:color w:val="auto"/>
          <w:kern w:val="2"/>
          <w:sz w:val="32"/>
          <w:szCs w:val="32"/>
          <w:highlight w:val="none"/>
          <w:lang w:eastAsia="zh-CN"/>
        </w:rPr>
        <w:t>南通职业大学智慧后勤一体化平台项目</w:t>
      </w:r>
    </w:p>
    <w:p w14:paraId="03DBD232">
      <w:pPr>
        <w:spacing w:line="360" w:lineRule="auto"/>
        <w:jc w:val="center"/>
        <w:rPr>
          <w:rFonts w:hint="eastAsia" w:ascii="宋体" w:hAnsi="宋体" w:eastAsia="宋体" w:cs="宋体"/>
          <w:b/>
          <w:bCs/>
          <w:color w:val="auto"/>
          <w:kern w:val="2"/>
          <w:sz w:val="32"/>
          <w:szCs w:val="32"/>
          <w:highlight w:val="none"/>
        </w:rPr>
      </w:pPr>
    </w:p>
    <w:p w14:paraId="0B67E38B">
      <w:pPr>
        <w:spacing w:line="360" w:lineRule="auto"/>
        <w:jc w:val="center"/>
        <w:rPr>
          <w:rFonts w:hint="eastAsia" w:ascii="宋体" w:hAnsi="宋体" w:eastAsia="宋体" w:cs="宋体"/>
          <w:b/>
          <w:bCs/>
          <w:color w:val="auto"/>
          <w:kern w:val="2"/>
          <w:sz w:val="32"/>
          <w:szCs w:val="32"/>
          <w:highlight w:val="none"/>
          <w:lang w:eastAsia="zh-CN"/>
        </w:rPr>
      </w:pPr>
      <w:r>
        <w:rPr>
          <w:rFonts w:hint="eastAsia" w:ascii="宋体" w:hAnsi="宋体" w:eastAsia="宋体" w:cs="宋体"/>
          <w:b/>
          <w:bCs/>
          <w:color w:val="auto"/>
          <w:kern w:val="2"/>
          <w:sz w:val="32"/>
          <w:szCs w:val="32"/>
          <w:highlight w:val="none"/>
        </w:rPr>
        <w:t>项目编号：</w:t>
      </w:r>
      <w:r>
        <w:rPr>
          <w:rFonts w:hint="eastAsia" w:ascii="宋体" w:hAnsi="宋体" w:cs="宋体"/>
          <w:b/>
          <w:bCs/>
          <w:color w:val="auto"/>
          <w:kern w:val="2"/>
          <w:sz w:val="32"/>
          <w:szCs w:val="32"/>
          <w:highlight w:val="none"/>
          <w:lang w:eastAsia="zh-CN"/>
        </w:rPr>
        <w:t>FW20260031</w:t>
      </w:r>
    </w:p>
    <w:p w14:paraId="6334EEBD">
      <w:pPr>
        <w:spacing w:line="360" w:lineRule="auto"/>
        <w:jc w:val="center"/>
        <w:rPr>
          <w:rFonts w:hint="eastAsia" w:ascii="宋体" w:hAnsi="宋体" w:eastAsia="宋体" w:cs="宋体"/>
          <w:b/>
          <w:bCs/>
          <w:color w:val="auto"/>
          <w:kern w:val="2"/>
          <w:sz w:val="36"/>
          <w:szCs w:val="36"/>
          <w:highlight w:val="none"/>
        </w:rPr>
      </w:pPr>
    </w:p>
    <w:p w14:paraId="5F461611">
      <w:pPr>
        <w:spacing w:line="360" w:lineRule="auto"/>
        <w:jc w:val="center"/>
        <w:rPr>
          <w:rFonts w:hint="eastAsia" w:ascii="宋体" w:hAnsi="宋体" w:eastAsia="宋体" w:cs="宋体"/>
          <w:b/>
          <w:bCs/>
          <w:color w:val="auto"/>
          <w:kern w:val="2"/>
          <w:sz w:val="36"/>
          <w:szCs w:val="36"/>
          <w:highlight w:val="none"/>
        </w:rPr>
      </w:pPr>
    </w:p>
    <w:p w14:paraId="64039C60">
      <w:pPr>
        <w:spacing w:line="360" w:lineRule="auto"/>
        <w:jc w:val="center"/>
        <w:rPr>
          <w:rFonts w:hint="eastAsia" w:ascii="宋体" w:hAnsi="宋体" w:eastAsia="宋体" w:cs="宋体"/>
          <w:b/>
          <w:bCs/>
          <w:color w:val="auto"/>
          <w:kern w:val="2"/>
          <w:sz w:val="36"/>
          <w:szCs w:val="36"/>
          <w:highlight w:val="none"/>
        </w:rPr>
      </w:pPr>
      <w:r>
        <w:rPr>
          <w:rFonts w:hint="eastAsia" w:ascii="宋体" w:hAnsi="宋体" w:eastAsia="宋体" w:cs="宋体"/>
          <w:b/>
          <w:bCs/>
          <w:color w:val="auto"/>
          <w:kern w:val="2"/>
          <w:sz w:val="36"/>
          <w:szCs w:val="36"/>
          <w:highlight w:val="none"/>
          <w:lang w:val="en-US" w:eastAsia="zh-CN"/>
        </w:rPr>
        <w:t>投标</w:t>
      </w:r>
      <w:r>
        <w:rPr>
          <w:rFonts w:hint="eastAsia" w:ascii="宋体" w:hAnsi="宋体" w:eastAsia="宋体" w:cs="宋体"/>
          <w:b/>
          <w:bCs/>
          <w:color w:val="auto"/>
          <w:kern w:val="2"/>
          <w:sz w:val="36"/>
          <w:szCs w:val="36"/>
          <w:highlight w:val="none"/>
        </w:rPr>
        <w:t>文件</w:t>
      </w:r>
    </w:p>
    <w:p w14:paraId="442F019D">
      <w:pPr>
        <w:spacing w:line="520" w:lineRule="exact"/>
        <w:jc w:val="center"/>
        <w:rPr>
          <w:rFonts w:hint="eastAsia" w:ascii="宋体" w:hAnsi="宋体" w:eastAsia="宋体" w:cs="宋体"/>
          <w:color w:val="auto"/>
          <w:kern w:val="2"/>
          <w:sz w:val="36"/>
          <w:szCs w:val="36"/>
          <w:highlight w:val="none"/>
        </w:rPr>
      </w:pPr>
    </w:p>
    <w:p w14:paraId="2DFABE28">
      <w:pPr>
        <w:spacing w:line="360" w:lineRule="auto"/>
        <w:jc w:val="center"/>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对应</w:t>
      </w:r>
      <w:r>
        <w:rPr>
          <w:rFonts w:hint="eastAsia" w:ascii="宋体" w:hAnsi="宋体" w:eastAsia="宋体" w:cs="宋体"/>
          <w:color w:val="auto"/>
          <w:kern w:val="2"/>
          <w:sz w:val="28"/>
          <w:szCs w:val="28"/>
          <w:highlight w:val="none"/>
          <w:lang w:val="en-US" w:eastAsia="zh-CN"/>
        </w:rPr>
        <w:t>招标</w:t>
      </w:r>
      <w:r>
        <w:rPr>
          <w:rFonts w:hint="eastAsia" w:ascii="宋体" w:hAnsi="宋体" w:eastAsia="宋体" w:cs="宋体"/>
          <w:color w:val="auto"/>
          <w:kern w:val="2"/>
          <w:sz w:val="28"/>
          <w:szCs w:val="28"/>
          <w:highlight w:val="none"/>
        </w:rPr>
        <w:t>文件，相应填写：</w:t>
      </w:r>
    </w:p>
    <w:p w14:paraId="33A75976">
      <w:pPr>
        <w:spacing w:line="360" w:lineRule="auto"/>
        <w:jc w:val="center"/>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资格审查文件</w:t>
      </w:r>
    </w:p>
    <w:p w14:paraId="0B91C58A">
      <w:pPr>
        <w:spacing w:line="360" w:lineRule="auto"/>
        <w:jc w:val="center"/>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rPr>
        <w:t>商务技术</w:t>
      </w:r>
      <w:r>
        <w:rPr>
          <w:rFonts w:hint="eastAsia" w:ascii="宋体" w:hAnsi="宋体" w:eastAsia="宋体" w:cs="宋体"/>
          <w:color w:val="auto"/>
          <w:kern w:val="2"/>
          <w:sz w:val="28"/>
          <w:szCs w:val="28"/>
          <w:highlight w:val="none"/>
          <w:lang w:val="en-US" w:eastAsia="zh-CN"/>
        </w:rPr>
        <w:t>标</w:t>
      </w:r>
    </w:p>
    <w:p w14:paraId="6D578B16">
      <w:pPr>
        <w:spacing w:line="360" w:lineRule="auto"/>
        <w:jc w:val="center"/>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价格标</w:t>
      </w:r>
    </w:p>
    <w:p w14:paraId="2395E0F3">
      <w:pPr>
        <w:spacing w:line="360" w:lineRule="auto"/>
        <w:jc w:val="center"/>
        <w:rPr>
          <w:rFonts w:hint="default"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电子投标文件</w:t>
      </w:r>
    </w:p>
    <w:p w14:paraId="5FE6689E">
      <w:pPr>
        <w:spacing w:line="360" w:lineRule="exact"/>
        <w:jc w:val="center"/>
        <w:rPr>
          <w:rFonts w:hint="eastAsia" w:ascii="宋体" w:hAnsi="宋体" w:eastAsia="宋体" w:cs="宋体"/>
          <w:color w:val="auto"/>
          <w:kern w:val="2"/>
          <w:sz w:val="28"/>
          <w:szCs w:val="28"/>
          <w:highlight w:val="none"/>
          <w:lang w:val="en-US" w:eastAsia="zh-CN"/>
        </w:rPr>
      </w:pPr>
    </w:p>
    <w:p w14:paraId="4CD8AC73">
      <w:pPr>
        <w:spacing w:line="360" w:lineRule="exact"/>
        <w:jc w:val="center"/>
        <w:rPr>
          <w:rFonts w:hint="eastAsia" w:ascii="宋体" w:hAnsi="宋体" w:eastAsia="宋体" w:cs="宋体"/>
          <w:color w:val="auto"/>
          <w:kern w:val="2"/>
          <w:sz w:val="28"/>
          <w:szCs w:val="28"/>
          <w:highlight w:val="none"/>
        </w:rPr>
      </w:pPr>
    </w:p>
    <w:p w14:paraId="4F580A9A">
      <w:pPr>
        <w:spacing w:line="360" w:lineRule="exact"/>
        <w:jc w:val="center"/>
        <w:rPr>
          <w:rFonts w:hint="eastAsia" w:ascii="宋体" w:hAnsi="宋体" w:eastAsia="宋体" w:cs="宋体"/>
          <w:color w:val="auto"/>
          <w:kern w:val="2"/>
          <w:szCs w:val="21"/>
          <w:highlight w:val="none"/>
        </w:rPr>
      </w:pPr>
    </w:p>
    <w:p w14:paraId="4A57929C">
      <w:pPr>
        <w:spacing w:line="360" w:lineRule="exact"/>
        <w:jc w:val="center"/>
        <w:rPr>
          <w:rFonts w:hint="eastAsia" w:ascii="宋体" w:hAnsi="宋体" w:eastAsia="宋体" w:cs="宋体"/>
          <w:color w:val="auto"/>
          <w:kern w:val="2"/>
          <w:szCs w:val="21"/>
          <w:highlight w:val="none"/>
        </w:rPr>
      </w:pPr>
    </w:p>
    <w:p w14:paraId="3ABADF00">
      <w:pPr>
        <w:spacing w:line="360" w:lineRule="exact"/>
        <w:jc w:val="center"/>
        <w:rPr>
          <w:rFonts w:hint="eastAsia" w:ascii="宋体" w:hAnsi="宋体" w:eastAsia="宋体" w:cs="宋体"/>
          <w:color w:val="auto"/>
          <w:kern w:val="2"/>
          <w:szCs w:val="21"/>
          <w:highlight w:val="none"/>
        </w:rPr>
      </w:pPr>
    </w:p>
    <w:p w14:paraId="7587B1F3">
      <w:pPr>
        <w:spacing w:line="360" w:lineRule="exact"/>
        <w:jc w:val="center"/>
        <w:rPr>
          <w:rFonts w:hint="eastAsia" w:ascii="宋体" w:hAnsi="宋体" w:eastAsia="宋体" w:cs="宋体"/>
          <w:color w:val="auto"/>
          <w:kern w:val="2"/>
          <w:szCs w:val="21"/>
          <w:highlight w:val="none"/>
        </w:rPr>
      </w:pPr>
    </w:p>
    <w:p w14:paraId="32FA397D">
      <w:pPr>
        <w:spacing w:line="360" w:lineRule="exact"/>
        <w:jc w:val="center"/>
        <w:rPr>
          <w:rFonts w:hint="eastAsia" w:ascii="宋体" w:hAnsi="宋体" w:eastAsia="宋体" w:cs="宋体"/>
          <w:color w:val="auto"/>
          <w:kern w:val="2"/>
          <w:szCs w:val="21"/>
          <w:highlight w:val="none"/>
        </w:rPr>
      </w:pPr>
    </w:p>
    <w:p w14:paraId="126A40BC">
      <w:pPr>
        <w:adjustRightInd w:val="0"/>
        <w:snapToGrid w:val="0"/>
        <w:spacing w:line="480" w:lineRule="auto"/>
        <w:jc w:val="center"/>
        <w:rPr>
          <w:rFonts w:hint="eastAsia" w:ascii="宋体" w:hAnsi="宋体" w:eastAsia="宋体" w:cs="宋体"/>
          <w:color w:val="auto"/>
          <w:kern w:val="2"/>
          <w:sz w:val="30"/>
          <w:szCs w:val="30"/>
          <w:highlight w:val="none"/>
        </w:rPr>
      </w:pPr>
      <w:r>
        <w:rPr>
          <w:rFonts w:hint="eastAsia" w:ascii="宋体" w:hAnsi="宋体" w:eastAsia="宋体" w:cs="宋体"/>
          <w:color w:val="auto"/>
          <w:kern w:val="2"/>
          <w:sz w:val="30"/>
          <w:szCs w:val="30"/>
          <w:highlight w:val="none"/>
          <w:lang w:val="en-US" w:eastAsia="zh-CN"/>
        </w:rPr>
        <w:t>投标人</w:t>
      </w:r>
      <w:r>
        <w:rPr>
          <w:rFonts w:hint="eastAsia" w:ascii="宋体" w:hAnsi="宋体" w:eastAsia="宋体" w:cs="宋体"/>
          <w:color w:val="auto"/>
          <w:kern w:val="2"/>
          <w:sz w:val="30"/>
          <w:szCs w:val="30"/>
          <w:highlight w:val="none"/>
        </w:rPr>
        <w:t>：</w:t>
      </w:r>
      <w:r>
        <w:rPr>
          <w:rFonts w:hint="eastAsia" w:ascii="宋体" w:hAnsi="宋体" w:eastAsia="宋体" w:cs="宋体"/>
          <w:color w:val="auto"/>
          <w:kern w:val="2"/>
          <w:sz w:val="30"/>
          <w:szCs w:val="30"/>
          <w:highlight w:val="none"/>
          <w:lang w:val="en-US" w:eastAsia="zh-CN"/>
        </w:rPr>
        <w:t>投标人</w:t>
      </w:r>
      <w:r>
        <w:rPr>
          <w:rFonts w:hint="eastAsia" w:ascii="宋体" w:hAnsi="宋体" w:eastAsia="宋体" w:cs="宋体"/>
          <w:color w:val="auto"/>
          <w:kern w:val="2"/>
          <w:sz w:val="30"/>
          <w:szCs w:val="30"/>
          <w:highlight w:val="none"/>
        </w:rPr>
        <w:t>全称</w:t>
      </w:r>
    </w:p>
    <w:p w14:paraId="36101316">
      <w:pPr>
        <w:snapToGrid w:val="0"/>
        <w:spacing w:line="480" w:lineRule="auto"/>
        <w:jc w:val="center"/>
        <w:rPr>
          <w:rFonts w:hint="eastAsia" w:ascii="宋体" w:hAnsi="宋体" w:eastAsia="宋体" w:cs="宋体"/>
          <w:color w:val="auto"/>
          <w:kern w:val="2"/>
          <w:sz w:val="36"/>
          <w:szCs w:val="36"/>
          <w:highlight w:val="none"/>
        </w:rPr>
      </w:pPr>
      <w:r>
        <w:rPr>
          <w:rFonts w:hint="eastAsia" w:ascii="宋体" w:hAnsi="宋体" w:eastAsia="宋体" w:cs="宋体"/>
          <w:color w:val="auto"/>
          <w:kern w:val="2"/>
          <w:sz w:val="30"/>
          <w:szCs w:val="30"/>
          <w:highlight w:val="none"/>
        </w:rPr>
        <w:t>二〇二六年 月 日</w:t>
      </w:r>
    </w:p>
    <w:p w14:paraId="40C4D876">
      <w:pPr>
        <w:widowControl/>
        <w:snapToGrid w:val="0"/>
        <w:spacing w:line="360" w:lineRule="auto"/>
        <w:jc w:val="left"/>
        <w:rPr>
          <w:rFonts w:hint="eastAsia" w:ascii="宋体" w:hAnsi="宋体" w:eastAsia="宋体" w:cs="宋体"/>
          <w:b/>
          <w:color w:val="auto"/>
          <w:sz w:val="24"/>
          <w:highlight w:val="none"/>
        </w:rPr>
      </w:pPr>
      <w:r>
        <w:rPr>
          <w:rFonts w:hint="eastAsia" w:ascii="宋体" w:hAnsi="宋体" w:eastAsia="宋体" w:cs="宋体"/>
          <w:color w:val="auto"/>
          <w:sz w:val="24"/>
          <w:highlight w:val="none"/>
        </w:rPr>
        <w:br w:type="page"/>
      </w:r>
      <w:r>
        <w:rPr>
          <w:rFonts w:hint="eastAsia" w:ascii="宋体" w:hAnsi="宋体" w:eastAsia="宋体" w:cs="宋体"/>
          <w:b w:val="0"/>
          <w:bCs/>
          <w:color w:val="auto"/>
          <w:sz w:val="24"/>
          <w:highlight w:val="none"/>
        </w:rPr>
        <w:t>附件</w:t>
      </w:r>
      <w:r>
        <w:rPr>
          <w:rFonts w:hint="eastAsia" w:ascii="宋体" w:hAnsi="宋体" w:eastAsia="宋体" w:cs="宋体"/>
          <w:b w:val="0"/>
          <w:bCs/>
          <w:color w:val="auto"/>
          <w:sz w:val="24"/>
          <w:highlight w:val="none"/>
          <w:lang w:val="en-US" w:eastAsia="zh-CN"/>
        </w:rPr>
        <w:t>1</w:t>
      </w:r>
      <w:r>
        <w:rPr>
          <w:rFonts w:hint="eastAsia" w:ascii="宋体" w:hAnsi="宋体" w:eastAsia="宋体" w:cs="宋体"/>
          <w:b w:val="0"/>
          <w:bCs/>
          <w:color w:val="auto"/>
          <w:sz w:val="24"/>
          <w:highlight w:val="none"/>
        </w:rPr>
        <w:t>：</w:t>
      </w:r>
    </w:p>
    <w:p w14:paraId="15CF983C">
      <w:pPr>
        <w:jc w:val="center"/>
        <w:rPr>
          <w:rFonts w:hint="eastAsia" w:ascii="宋体" w:hAnsi="宋体" w:eastAsia="宋体" w:cs="宋体"/>
          <w:b/>
          <w:color w:val="auto"/>
          <w:kern w:val="2"/>
          <w:sz w:val="30"/>
          <w:szCs w:val="30"/>
          <w:highlight w:val="none"/>
        </w:rPr>
      </w:pPr>
    </w:p>
    <w:p w14:paraId="687AB6AA">
      <w:pPr>
        <w:jc w:val="center"/>
        <w:rPr>
          <w:rFonts w:hint="eastAsia" w:ascii="宋体" w:hAnsi="宋体" w:eastAsia="宋体" w:cs="宋体"/>
          <w:b/>
          <w:color w:val="auto"/>
          <w:kern w:val="2"/>
          <w:sz w:val="30"/>
          <w:szCs w:val="30"/>
          <w:highlight w:val="none"/>
        </w:rPr>
      </w:pPr>
      <w:r>
        <w:rPr>
          <w:rFonts w:hint="eastAsia" w:ascii="宋体" w:hAnsi="宋体" w:eastAsia="宋体" w:cs="宋体"/>
          <w:b/>
          <w:color w:val="auto"/>
          <w:sz w:val="30"/>
          <w:szCs w:val="30"/>
          <w:highlight w:val="none"/>
          <w:lang w:eastAsia="zh-CN"/>
        </w:rPr>
        <w:t>投标人</w:t>
      </w:r>
      <w:r>
        <w:rPr>
          <w:rFonts w:hint="eastAsia" w:ascii="宋体" w:hAnsi="宋体" w:eastAsia="宋体" w:cs="宋体"/>
          <w:b/>
          <w:color w:val="auto"/>
          <w:sz w:val="30"/>
          <w:szCs w:val="30"/>
          <w:highlight w:val="none"/>
        </w:rPr>
        <w:t>符合条件的声明函</w:t>
      </w:r>
    </w:p>
    <w:p w14:paraId="6D50D6A3">
      <w:pPr>
        <w:spacing w:line="460" w:lineRule="exact"/>
        <w:rPr>
          <w:rFonts w:hint="eastAsia" w:ascii="宋体" w:hAnsi="宋体" w:eastAsia="宋体" w:cs="宋体"/>
          <w:b/>
          <w:bCs/>
          <w:color w:val="auto"/>
          <w:kern w:val="2"/>
          <w:sz w:val="44"/>
          <w:szCs w:val="44"/>
          <w:highlight w:val="none"/>
        </w:rPr>
      </w:pPr>
    </w:p>
    <w:p w14:paraId="43B324BD">
      <w:pPr>
        <w:spacing w:line="520" w:lineRule="exact"/>
        <w:ind w:firstLine="480" w:firstLineChars="200"/>
        <w:rPr>
          <w:rFonts w:hint="eastAsia" w:ascii="宋体" w:hAnsi="宋体" w:eastAsia="宋体" w:cs="宋体"/>
          <w:b/>
          <w:bCs/>
          <w:color w:val="auto"/>
          <w:kern w:val="2"/>
          <w:sz w:val="24"/>
          <w:szCs w:val="24"/>
          <w:highlight w:val="none"/>
        </w:rPr>
      </w:pPr>
      <w:r>
        <w:rPr>
          <w:rFonts w:hint="eastAsia" w:ascii="宋体" w:hAnsi="宋体" w:eastAsia="宋体" w:cs="宋体"/>
          <w:bCs/>
          <w:color w:val="auto"/>
          <w:kern w:val="2"/>
          <w:sz w:val="24"/>
          <w:szCs w:val="24"/>
          <w:highlight w:val="none"/>
        </w:rPr>
        <w:t>我单位参加</w:t>
      </w:r>
      <w:r>
        <w:rPr>
          <w:rFonts w:hint="eastAsia" w:ascii="宋体" w:hAnsi="宋体" w:eastAsia="宋体" w:cs="宋体"/>
          <w:bCs/>
          <w:color w:val="auto"/>
          <w:kern w:val="2"/>
          <w:sz w:val="24"/>
          <w:szCs w:val="21"/>
          <w:highlight w:val="none"/>
          <w:u w:val="single"/>
        </w:rPr>
        <w:t xml:space="preserve"> </w:t>
      </w:r>
      <w:r>
        <w:rPr>
          <w:rFonts w:hint="eastAsia" w:ascii="宋体" w:hAnsi="宋体" w:eastAsia="宋体" w:cs="宋体"/>
          <w:bCs/>
          <w:color w:val="auto"/>
          <w:kern w:val="2"/>
          <w:sz w:val="24"/>
          <w:szCs w:val="21"/>
          <w:highlight w:val="none"/>
          <w:u w:val="single"/>
          <w:lang w:val="en-US" w:eastAsia="zh-CN"/>
        </w:rPr>
        <w:t xml:space="preserve">  </w:t>
      </w:r>
      <w:r>
        <w:rPr>
          <w:rFonts w:hint="eastAsia" w:ascii="宋体" w:hAnsi="宋体" w:eastAsia="宋体" w:cs="宋体"/>
          <w:bCs/>
          <w:color w:val="auto"/>
          <w:kern w:val="2"/>
          <w:sz w:val="24"/>
          <w:szCs w:val="21"/>
          <w:highlight w:val="none"/>
          <w:u w:val="single"/>
        </w:rPr>
        <w:t>（项目名称）</w:t>
      </w:r>
      <w:r>
        <w:rPr>
          <w:rFonts w:hint="eastAsia" w:ascii="宋体" w:hAnsi="宋体" w:eastAsia="宋体" w:cs="宋体"/>
          <w:bCs/>
          <w:color w:val="auto"/>
          <w:kern w:val="2"/>
          <w:sz w:val="24"/>
          <w:szCs w:val="21"/>
          <w:highlight w:val="none"/>
          <w:u w:val="single"/>
          <w:lang w:val="en-US" w:eastAsia="zh-CN"/>
        </w:rPr>
        <w:t xml:space="preserve"> </w:t>
      </w:r>
      <w:r>
        <w:rPr>
          <w:rFonts w:hint="eastAsia" w:ascii="宋体" w:hAnsi="宋体" w:eastAsia="宋体" w:cs="宋体"/>
          <w:bCs/>
          <w:color w:val="auto"/>
          <w:kern w:val="2"/>
          <w:sz w:val="24"/>
          <w:szCs w:val="21"/>
          <w:highlight w:val="none"/>
          <w:u w:val="single"/>
        </w:rPr>
        <w:t>【项目编号：</w:t>
      </w:r>
      <w:r>
        <w:rPr>
          <w:rFonts w:hint="eastAsia" w:ascii="宋体" w:hAnsi="宋体" w:eastAsia="宋体" w:cs="宋体"/>
          <w:bCs/>
          <w:color w:val="auto"/>
          <w:kern w:val="2"/>
          <w:sz w:val="24"/>
          <w:szCs w:val="21"/>
          <w:highlight w:val="none"/>
          <w:u w:val="single"/>
          <w:lang w:val="en-US" w:eastAsia="zh-CN"/>
        </w:rPr>
        <w:t xml:space="preserve">   </w:t>
      </w:r>
      <w:r>
        <w:rPr>
          <w:rFonts w:hint="eastAsia" w:ascii="宋体" w:hAnsi="宋体" w:eastAsia="宋体" w:cs="宋体"/>
          <w:bCs/>
          <w:color w:val="auto"/>
          <w:kern w:val="2"/>
          <w:sz w:val="24"/>
          <w:szCs w:val="21"/>
          <w:highlight w:val="none"/>
          <w:u w:val="single"/>
        </w:rPr>
        <w:t>】</w:t>
      </w:r>
      <w:r>
        <w:rPr>
          <w:rFonts w:hint="eastAsia" w:ascii="宋体" w:hAnsi="宋体" w:eastAsia="宋体" w:cs="宋体"/>
          <w:bCs/>
          <w:color w:val="auto"/>
          <w:kern w:val="2"/>
          <w:sz w:val="24"/>
          <w:szCs w:val="21"/>
          <w:highlight w:val="none"/>
        </w:rPr>
        <w:t>的</w:t>
      </w:r>
      <w:r>
        <w:rPr>
          <w:rFonts w:hint="eastAsia" w:ascii="宋体" w:hAnsi="宋体" w:eastAsia="宋体" w:cs="宋体"/>
          <w:bCs/>
          <w:color w:val="auto"/>
          <w:kern w:val="2"/>
          <w:sz w:val="24"/>
          <w:szCs w:val="21"/>
          <w:highlight w:val="none"/>
          <w:lang w:val="en-US" w:eastAsia="zh-CN"/>
        </w:rPr>
        <w:t>投标</w:t>
      </w:r>
      <w:r>
        <w:rPr>
          <w:rFonts w:hint="eastAsia" w:ascii="宋体" w:hAnsi="宋体" w:eastAsia="宋体" w:cs="宋体"/>
          <w:bCs/>
          <w:color w:val="auto"/>
          <w:kern w:val="2"/>
          <w:sz w:val="24"/>
          <w:szCs w:val="21"/>
          <w:highlight w:val="none"/>
        </w:rPr>
        <w:t>活动。现做出如下声明：</w:t>
      </w:r>
    </w:p>
    <w:p w14:paraId="7D1EEE4D">
      <w:pPr>
        <w:spacing w:line="520" w:lineRule="exact"/>
        <w:ind w:firstLine="482"/>
        <w:rPr>
          <w:rFonts w:hint="eastAsia" w:ascii="宋体" w:hAnsi="宋体" w:eastAsia="宋体" w:cs="宋体"/>
          <w:color w:val="auto"/>
          <w:kern w:val="2"/>
          <w:sz w:val="24"/>
          <w:szCs w:val="24"/>
          <w:highlight w:val="none"/>
        </w:rPr>
      </w:pPr>
      <w:r>
        <w:rPr>
          <w:rFonts w:hint="eastAsia" w:ascii="宋体" w:hAnsi="宋体" w:eastAsia="宋体" w:cs="宋体"/>
          <w:bCs/>
          <w:color w:val="auto"/>
          <w:kern w:val="2"/>
          <w:sz w:val="24"/>
          <w:szCs w:val="21"/>
          <w:highlight w:val="none"/>
        </w:rPr>
        <w:t>1.我单位具有独立承担民事责任的能力；</w:t>
      </w:r>
    </w:p>
    <w:p w14:paraId="222D485B">
      <w:pPr>
        <w:spacing w:line="520" w:lineRule="exact"/>
        <w:ind w:firstLine="482"/>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2.我单位具有良好的商业信誉和健全的财务会计制度；</w:t>
      </w:r>
    </w:p>
    <w:p w14:paraId="5F67EA16">
      <w:pPr>
        <w:spacing w:line="520" w:lineRule="exact"/>
        <w:ind w:firstLine="482"/>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3.我单位具有履行合同所必需的设备和专业技术能力；</w:t>
      </w:r>
    </w:p>
    <w:p w14:paraId="5F2A1438">
      <w:pPr>
        <w:spacing w:line="520" w:lineRule="exact"/>
        <w:ind w:firstLine="482"/>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4.我单位有依法缴纳税收和社会保障资金的良好记录；</w:t>
      </w:r>
    </w:p>
    <w:p w14:paraId="7BE1A31C">
      <w:pPr>
        <w:spacing w:line="520" w:lineRule="exact"/>
        <w:ind w:firstLine="482"/>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5.我单位参加本次采购活动前三年内，在经营活动中没有重大违法记录；</w:t>
      </w:r>
    </w:p>
    <w:p w14:paraId="0B70163D">
      <w:pPr>
        <w:spacing w:line="520" w:lineRule="exact"/>
        <w:ind w:firstLine="482"/>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6.我单位满足法律、行政法规规定的其他条件。</w:t>
      </w:r>
    </w:p>
    <w:p w14:paraId="18B34992">
      <w:pPr>
        <w:spacing w:line="500" w:lineRule="exact"/>
        <w:ind w:firstLine="482"/>
        <w:rPr>
          <w:rFonts w:hint="eastAsia" w:ascii="宋体" w:hAnsi="宋体" w:eastAsia="宋体" w:cs="宋体"/>
          <w:color w:val="auto"/>
          <w:kern w:val="2"/>
          <w:sz w:val="24"/>
          <w:szCs w:val="24"/>
          <w:highlight w:val="none"/>
        </w:rPr>
      </w:pPr>
    </w:p>
    <w:p w14:paraId="55984DFD">
      <w:pPr>
        <w:spacing w:line="500" w:lineRule="exact"/>
        <w:rPr>
          <w:rFonts w:hint="eastAsia" w:ascii="宋体" w:hAnsi="宋体" w:eastAsia="宋体" w:cs="宋体"/>
          <w:color w:val="auto"/>
          <w:kern w:val="2"/>
          <w:sz w:val="24"/>
          <w:szCs w:val="24"/>
          <w:highlight w:val="none"/>
        </w:rPr>
      </w:pPr>
    </w:p>
    <w:p w14:paraId="4CC533DA">
      <w:pPr>
        <w:spacing w:line="500" w:lineRule="exact"/>
        <w:rPr>
          <w:rFonts w:hint="eastAsia" w:ascii="宋体" w:hAnsi="宋体" w:eastAsia="宋体" w:cs="宋体"/>
          <w:bCs/>
          <w:color w:val="auto"/>
          <w:kern w:val="2"/>
          <w:sz w:val="24"/>
          <w:szCs w:val="21"/>
          <w:highlight w:val="none"/>
        </w:rPr>
      </w:pPr>
    </w:p>
    <w:p w14:paraId="4C44A4A2">
      <w:pPr>
        <w:spacing w:line="500" w:lineRule="exact"/>
        <w:rPr>
          <w:rFonts w:hint="eastAsia" w:ascii="宋体" w:hAnsi="宋体" w:eastAsia="宋体" w:cs="宋体"/>
          <w:bCs/>
          <w:color w:val="auto"/>
          <w:kern w:val="2"/>
          <w:sz w:val="24"/>
          <w:szCs w:val="21"/>
          <w:highlight w:val="none"/>
        </w:rPr>
      </w:pPr>
    </w:p>
    <w:p w14:paraId="707AA277">
      <w:pPr>
        <w:spacing w:line="500" w:lineRule="exact"/>
        <w:rPr>
          <w:rFonts w:hint="eastAsia" w:ascii="宋体" w:hAnsi="宋体" w:eastAsia="宋体" w:cs="宋体"/>
          <w:bCs/>
          <w:color w:val="auto"/>
          <w:kern w:val="2"/>
          <w:sz w:val="24"/>
          <w:szCs w:val="21"/>
          <w:highlight w:val="none"/>
        </w:rPr>
      </w:pPr>
    </w:p>
    <w:p w14:paraId="21362BD5">
      <w:pPr>
        <w:spacing w:line="460" w:lineRule="exact"/>
        <w:jc w:val="center"/>
        <w:rPr>
          <w:rFonts w:hint="eastAsia" w:ascii="宋体" w:hAnsi="宋体" w:eastAsia="宋体" w:cs="宋体"/>
          <w:bCs/>
          <w:color w:val="auto"/>
          <w:kern w:val="2"/>
          <w:sz w:val="24"/>
          <w:szCs w:val="21"/>
          <w:highlight w:val="none"/>
        </w:rPr>
      </w:pPr>
      <w:r>
        <w:rPr>
          <w:rFonts w:hint="eastAsia" w:ascii="宋体" w:hAnsi="宋体" w:eastAsia="宋体" w:cs="宋体"/>
          <w:bCs/>
          <w:color w:val="auto"/>
          <w:kern w:val="2"/>
          <w:sz w:val="24"/>
          <w:szCs w:val="21"/>
          <w:highlight w:val="none"/>
        </w:rPr>
        <w:t xml:space="preserve">                              声明人名称：</w:t>
      </w:r>
      <w:r>
        <w:rPr>
          <w:rFonts w:hint="eastAsia" w:ascii="宋体" w:hAnsi="宋体" w:eastAsia="宋体" w:cs="宋体"/>
          <w:bCs/>
          <w:color w:val="auto"/>
          <w:kern w:val="2"/>
          <w:sz w:val="24"/>
          <w:szCs w:val="21"/>
          <w:highlight w:val="none"/>
          <w:u w:val="none"/>
        </w:rPr>
        <w:t>__________________</w:t>
      </w:r>
      <w:r>
        <w:rPr>
          <w:rFonts w:hint="eastAsia" w:ascii="宋体" w:hAnsi="宋体" w:eastAsia="宋体" w:cs="宋体"/>
          <w:bCs/>
          <w:color w:val="auto"/>
          <w:kern w:val="2"/>
          <w:sz w:val="24"/>
          <w:szCs w:val="21"/>
          <w:highlight w:val="none"/>
        </w:rPr>
        <w:t>（公章）</w:t>
      </w:r>
    </w:p>
    <w:p w14:paraId="3FA9DC88">
      <w:pPr>
        <w:spacing w:line="460" w:lineRule="exact"/>
        <w:jc w:val="right"/>
        <w:rPr>
          <w:rFonts w:hint="eastAsia" w:ascii="宋体" w:hAnsi="宋体" w:eastAsia="宋体" w:cs="宋体"/>
          <w:bCs/>
          <w:color w:val="auto"/>
          <w:kern w:val="2"/>
          <w:sz w:val="24"/>
          <w:szCs w:val="21"/>
          <w:highlight w:val="none"/>
        </w:rPr>
      </w:pPr>
    </w:p>
    <w:p w14:paraId="4A27DDE6">
      <w:pPr>
        <w:spacing w:line="460" w:lineRule="exact"/>
        <w:jc w:val="right"/>
        <w:rPr>
          <w:rFonts w:hint="eastAsia" w:ascii="宋体" w:hAnsi="宋体" w:eastAsia="宋体" w:cs="宋体"/>
          <w:bCs/>
          <w:color w:val="auto"/>
          <w:kern w:val="2"/>
          <w:sz w:val="24"/>
          <w:szCs w:val="21"/>
          <w:highlight w:val="none"/>
        </w:rPr>
      </w:pPr>
      <w:r>
        <w:rPr>
          <w:rFonts w:hint="eastAsia" w:ascii="宋体" w:hAnsi="宋体" w:eastAsia="宋体" w:cs="宋体"/>
          <w:bCs/>
          <w:color w:val="auto"/>
          <w:kern w:val="2"/>
          <w:sz w:val="24"/>
          <w:szCs w:val="21"/>
          <w:highlight w:val="none"/>
        </w:rPr>
        <w:t xml:space="preserve">                                 日期：年</w:t>
      </w:r>
      <w:r>
        <w:rPr>
          <w:rFonts w:hint="eastAsia" w:ascii="宋体" w:hAnsi="宋体" w:eastAsia="宋体" w:cs="宋体"/>
          <w:bCs/>
          <w:color w:val="auto"/>
          <w:kern w:val="2"/>
          <w:sz w:val="24"/>
          <w:szCs w:val="21"/>
          <w:highlight w:val="none"/>
          <w:lang w:val="en-US" w:eastAsia="zh-CN"/>
        </w:rPr>
        <w:t xml:space="preserve"> </w:t>
      </w:r>
      <w:r>
        <w:rPr>
          <w:rFonts w:hint="eastAsia" w:ascii="宋体" w:hAnsi="宋体" w:eastAsia="宋体" w:cs="宋体"/>
          <w:bCs/>
          <w:color w:val="auto"/>
          <w:kern w:val="2"/>
          <w:sz w:val="24"/>
          <w:szCs w:val="21"/>
          <w:highlight w:val="none"/>
        </w:rPr>
        <w:t>月</w:t>
      </w:r>
      <w:r>
        <w:rPr>
          <w:rFonts w:hint="eastAsia" w:ascii="宋体" w:hAnsi="宋体" w:eastAsia="宋体" w:cs="宋体"/>
          <w:bCs/>
          <w:color w:val="auto"/>
          <w:kern w:val="2"/>
          <w:sz w:val="24"/>
          <w:szCs w:val="21"/>
          <w:highlight w:val="none"/>
          <w:lang w:val="en-US" w:eastAsia="zh-CN"/>
        </w:rPr>
        <w:t xml:space="preserve"> </w:t>
      </w:r>
      <w:r>
        <w:rPr>
          <w:rFonts w:hint="eastAsia" w:ascii="宋体" w:hAnsi="宋体" w:eastAsia="宋体" w:cs="宋体"/>
          <w:bCs/>
          <w:color w:val="auto"/>
          <w:kern w:val="2"/>
          <w:sz w:val="24"/>
          <w:szCs w:val="21"/>
          <w:highlight w:val="none"/>
        </w:rPr>
        <w:t>日</w:t>
      </w:r>
    </w:p>
    <w:p w14:paraId="3D7489C5">
      <w:pPr>
        <w:snapToGrid w:val="0"/>
        <w:spacing w:line="360" w:lineRule="auto"/>
        <w:jc w:val="righ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30B099CC">
      <w:pPr>
        <w:snapToGrid w:val="0"/>
        <w:spacing w:line="360" w:lineRule="auto"/>
        <w:jc w:val="left"/>
        <w:outlineLvl w:val="9"/>
        <w:rPr>
          <w:rFonts w:hint="eastAsia" w:ascii="宋体" w:hAnsi="宋体" w:eastAsia="宋体" w:cs="宋体"/>
          <w:b/>
          <w:color w:val="auto"/>
          <w:kern w:val="2"/>
          <w:sz w:val="30"/>
          <w:szCs w:val="30"/>
          <w:highlight w:val="none"/>
        </w:rPr>
      </w:pPr>
      <w:r>
        <w:rPr>
          <w:rFonts w:hint="eastAsia" w:ascii="宋体" w:hAnsi="宋体" w:eastAsia="宋体" w:cs="宋体"/>
          <w:b w:val="0"/>
          <w:bCs/>
          <w:color w:val="auto"/>
          <w:sz w:val="24"/>
          <w:highlight w:val="none"/>
        </w:rPr>
        <w:t>附件</w:t>
      </w:r>
      <w:r>
        <w:rPr>
          <w:rFonts w:hint="eastAsia" w:ascii="宋体" w:hAnsi="宋体" w:eastAsia="宋体" w:cs="宋体"/>
          <w:b w:val="0"/>
          <w:bCs/>
          <w:color w:val="auto"/>
          <w:sz w:val="24"/>
          <w:highlight w:val="none"/>
          <w:lang w:val="en-US" w:eastAsia="zh-CN"/>
        </w:rPr>
        <w:t>2</w:t>
      </w:r>
      <w:r>
        <w:rPr>
          <w:rFonts w:hint="eastAsia" w:ascii="宋体" w:hAnsi="宋体" w:eastAsia="宋体" w:cs="宋体"/>
          <w:b w:val="0"/>
          <w:bCs/>
          <w:color w:val="auto"/>
          <w:sz w:val="24"/>
          <w:highlight w:val="none"/>
        </w:rPr>
        <w:t>：</w:t>
      </w:r>
    </w:p>
    <w:p w14:paraId="04A07A04">
      <w:pPr>
        <w:snapToGrid w:val="0"/>
        <w:spacing w:line="360" w:lineRule="auto"/>
        <w:jc w:val="center"/>
        <w:outlineLvl w:val="9"/>
        <w:rPr>
          <w:rFonts w:hint="eastAsia" w:ascii="宋体" w:hAnsi="宋体" w:eastAsia="宋体" w:cs="宋体"/>
          <w:b/>
          <w:color w:val="auto"/>
          <w:kern w:val="2"/>
          <w:sz w:val="30"/>
          <w:szCs w:val="30"/>
          <w:highlight w:val="none"/>
        </w:rPr>
      </w:pPr>
      <w:r>
        <w:rPr>
          <w:rFonts w:hint="eastAsia" w:ascii="宋体" w:hAnsi="宋体" w:eastAsia="宋体" w:cs="宋体"/>
          <w:b/>
          <w:color w:val="auto"/>
          <w:kern w:val="2"/>
          <w:sz w:val="30"/>
          <w:szCs w:val="30"/>
          <w:highlight w:val="none"/>
        </w:rPr>
        <w:t>法定代表人身份证明</w:t>
      </w:r>
    </w:p>
    <w:p w14:paraId="35C999E3">
      <w:pPr>
        <w:spacing w:line="480" w:lineRule="exact"/>
        <w:rPr>
          <w:rFonts w:hint="eastAsia" w:ascii="宋体" w:hAnsi="宋体" w:eastAsia="宋体" w:cs="宋体"/>
          <w:color w:val="auto"/>
          <w:kern w:val="2"/>
          <w:sz w:val="24"/>
          <w:szCs w:val="24"/>
          <w:highlight w:val="none"/>
        </w:rPr>
      </w:pPr>
    </w:p>
    <w:p w14:paraId="724C5A86">
      <w:pPr>
        <w:spacing w:line="480" w:lineRule="exact"/>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rPr>
        <w:t>先生/女士： 现任我单位</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rPr>
        <w:t>职务，为法定代表人，特此证明。</w:t>
      </w:r>
    </w:p>
    <w:p w14:paraId="4993FE27">
      <w:pPr>
        <w:spacing w:line="480" w:lineRule="exact"/>
        <w:ind w:firstLine="48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rPr>
        <w:t>身份证号码：</w:t>
      </w:r>
      <w:r>
        <w:rPr>
          <w:rFonts w:hint="eastAsia" w:ascii="宋体" w:hAnsi="宋体" w:eastAsia="宋体" w:cs="宋体"/>
          <w:color w:val="auto"/>
          <w:kern w:val="2"/>
          <w:sz w:val="24"/>
          <w:szCs w:val="24"/>
          <w:highlight w:val="none"/>
          <w:u w:val="single"/>
        </w:rPr>
        <w:t xml:space="preserve">                                    </w:t>
      </w:r>
    </w:p>
    <w:p w14:paraId="41B07656">
      <w:pPr>
        <w:spacing w:line="480" w:lineRule="exact"/>
        <w:ind w:firstLine="480"/>
        <w:rPr>
          <w:rFonts w:hint="eastAsia" w:ascii="宋体" w:hAnsi="宋体" w:eastAsia="宋体" w:cs="宋体"/>
          <w:color w:val="auto"/>
          <w:kern w:val="2"/>
          <w:sz w:val="24"/>
          <w:szCs w:val="24"/>
          <w:highlight w:val="none"/>
        </w:rPr>
      </w:pPr>
    </w:p>
    <w:p w14:paraId="78EBE38B">
      <w:pPr>
        <w:snapToGrid w:val="0"/>
        <w:spacing w:line="420" w:lineRule="exact"/>
        <w:ind w:right="960" w:firstLine="404" w:firstLineChars="202"/>
        <w:jc w:val="center"/>
        <w:textAlignment w:val="baseline"/>
        <w:rPr>
          <w:rFonts w:hint="eastAsia" w:ascii="宋体" w:hAnsi="宋体" w:eastAsia="宋体" w:cs="宋体"/>
          <w:color w:val="auto"/>
          <w:kern w:val="2"/>
          <w:sz w:val="20"/>
          <w:szCs w:val="21"/>
          <w:highlight w:val="none"/>
        </w:rPr>
      </w:pPr>
    </w:p>
    <w:p w14:paraId="062D3A40">
      <w:pPr>
        <w:snapToGrid w:val="0"/>
        <w:spacing w:line="420" w:lineRule="exact"/>
        <w:ind w:firstLine="404" w:firstLineChars="202"/>
        <w:jc w:val="left"/>
        <w:textAlignment w:val="baseline"/>
        <w:rPr>
          <w:rFonts w:hint="eastAsia" w:ascii="宋体" w:hAnsi="宋体" w:eastAsia="宋体" w:cs="宋体"/>
          <w:color w:val="auto"/>
          <w:kern w:val="2"/>
          <w:sz w:val="20"/>
          <w:szCs w:val="21"/>
          <w:highlight w:val="none"/>
        </w:rPr>
      </w:pPr>
    </w:p>
    <w:tbl>
      <w:tblPr>
        <w:tblStyle w:val="62"/>
        <w:tblW w:w="0" w:type="auto"/>
        <w:tblInd w:w="10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48"/>
      </w:tblGrid>
      <w:tr w14:paraId="46E83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6" w:hRule="atLeast"/>
        </w:trPr>
        <w:tc>
          <w:tcPr>
            <w:tcW w:w="7848" w:type="dxa"/>
          </w:tcPr>
          <w:p w14:paraId="2EE536E0">
            <w:pPr>
              <w:snapToGrid w:val="0"/>
              <w:spacing w:line="420" w:lineRule="exact"/>
              <w:ind w:firstLine="404" w:firstLineChars="202"/>
              <w:jc w:val="left"/>
              <w:textAlignment w:val="baseline"/>
              <w:rPr>
                <w:rFonts w:hint="eastAsia" w:ascii="宋体" w:hAnsi="宋体" w:eastAsia="宋体" w:cs="宋体"/>
                <w:color w:val="auto"/>
                <w:kern w:val="2"/>
                <w:sz w:val="20"/>
                <w:highlight w:val="none"/>
              </w:rPr>
            </w:pPr>
          </w:p>
          <w:p w14:paraId="3218A769">
            <w:pPr>
              <w:snapToGrid w:val="0"/>
              <w:spacing w:line="420" w:lineRule="exact"/>
              <w:ind w:firstLine="404" w:firstLineChars="202"/>
              <w:jc w:val="left"/>
              <w:textAlignment w:val="baseline"/>
              <w:rPr>
                <w:rFonts w:hint="eastAsia" w:ascii="宋体" w:hAnsi="宋体" w:eastAsia="宋体" w:cs="宋体"/>
                <w:color w:val="auto"/>
                <w:kern w:val="2"/>
                <w:sz w:val="20"/>
                <w:highlight w:val="none"/>
              </w:rPr>
            </w:pPr>
          </w:p>
          <w:p w14:paraId="26ECFFE0">
            <w:pPr>
              <w:snapToGrid w:val="0"/>
              <w:spacing w:line="420" w:lineRule="exact"/>
              <w:jc w:val="center"/>
              <w:textAlignment w:val="baseline"/>
              <w:rPr>
                <w:rFonts w:hint="eastAsia" w:ascii="宋体" w:hAnsi="宋体" w:eastAsia="宋体" w:cs="宋体"/>
                <w:b/>
                <w:bCs/>
                <w:color w:val="auto"/>
                <w:kern w:val="2"/>
                <w:sz w:val="20"/>
                <w:highlight w:val="none"/>
              </w:rPr>
            </w:pPr>
            <w:r>
              <w:rPr>
                <w:rFonts w:hint="eastAsia" w:ascii="宋体" w:hAnsi="宋体" w:eastAsia="宋体" w:cs="宋体"/>
                <w:b/>
                <w:bCs/>
                <w:color w:val="auto"/>
                <w:kern w:val="2"/>
                <w:highlight w:val="none"/>
              </w:rPr>
              <w:t>法定代表人身份证</w:t>
            </w:r>
            <w:r>
              <w:rPr>
                <w:rFonts w:hint="eastAsia" w:ascii="宋体" w:hAnsi="宋体" w:eastAsia="宋体" w:cs="宋体"/>
                <w:b/>
                <w:color w:val="auto"/>
                <w:kern w:val="2"/>
                <w:highlight w:val="none"/>
              </w:rPr>
              <w:t>（正、反面）</w:t>
            </w:r>
            <w:r>
              <w:rPr>
                <w:rFonts w:hint="eastAsia" w:ascii="宋体" w:hAnsi="宋体" w:eastAsia="宋体" w:cs="宋体"/>
                <w:b/>
                <w:bCs/>
                <w:color w:val="auto"/>
                <w:kern w:val="2"/>
                <w:highlight w:val="none"/>
              </w:rPr>
              <w:t>复印件或扫描件</w:t>
            </w:r>
          </w:p>
          <w:p w14:paraId="36B32BCC">
            <w:pPr>
              <w:snapToGrid w:val="0"/>
              <w:spacing w:line="420" w:lineRule="exact"/>
              <w:jc w:val="center"/>
              <w:textAlignment w:val="baseline"/>
              <w:rPr>
                <w:rFonts w:hint="eastAsia" w:ascii="宋体" w:hAnsi="宋体" w:eastAsia="宋体" w:cs="宋体"/>
                <w:b/>
                <w:bCs/>
                <w:color w:val="auto"/>
                <w:kern w:val="2"/>
                <w:sz w:val="20"/>
                <w:highlight w:val="none"/>
              </w:rPr>
            </w:pPr>
          </w:p>
          <w:p w14:paraId="292DD8C1">
            <w:pPr>
              <w:snapToGrid w:val="0"/>
              <w:spacing w:line="420" w:lineRule="exact"/>
              <w:jc w:val="center"/>
              <w:textAlignment w:val="baseline"/>
              <w:rPr>
                <w:rFonts w:hint="eastAsia" w:ascii="宋体" w:hAnsi="宋体" w:eastAsia="宋体" w:cs="宋体"/>
                <w:b/>
                <w:bCs/>
                <w:color w:val="auto"/>
                <w:kern w:val="2"/>
                <w:sz w:val="20"/>
                <w:highlight w:val="none"/>
              </w:rPr>
            </w:pPr>
          </w:p>
          <w:p w14:paraId="57A661F6">
            <w:pPr>
              <w:snapToGrid w:val="0"/>
              <w:spacing w:line="420" w:lineRule="exact"/>
              <w:jc w:val="center"/>
              <w:textAlignment w:val="baseline"/>
              <w:rPr>
                <w:rFonts w:hint="eastAsia" w:ascii="宋体" w:hAnsi="宋体" w:eastAsia="宋体" w:cs="宋体"/>
                <w:b/>
                <w:bCs/>
                <w:color w:val="auto"/>
                <w:kern w:val="2"/>
                <w:sz w:val="20"/>
                <w:highlight w:val="none"/>
              </w:rPr>
            </w:pPr>
          </w:p>
          <w:p w14:paraId="10D68CD2">
            <w:pPr>
              <w:snapToGrid w:val="0"/>
              <w:spacing w:line="420" w:lineRule="exact"/>
              <w:jc w:val="center"/>
              <w:textAlignment w:val="baseline"/>
              <w:rPr>
                <w:rFonts w:hint="eastAsia" w:ascii="宋体" w:hAnsi="宋体" w:eastAsia="宋体" w:cs="宋体"/>
                <w:color w:val="auto"/>
                <w:kern w:val="2"/>
                <w:sz w:val="20"/>
                <w:highlight w:val="none"/>
              </w:rPr>
            </w:pPr>
          </w:p>
        </w:tc>
      </w:tr>
    </w:tbl>
    <w:p w14:paraId="2EEC4A8C">
      <w:pPr>
        <w:snapToGrid w:val="0"/>
        <w:spacing w:line="420" w:lineRule="exact"/>
        <w:jc w:val="center"/>
        <w:textAlignment w:val="baseline"/>
        <w:rPr>
          <w:rFonts w:hint="eastAsia" w:ascii="宋体" w:hAnsi="宋体" w:eastAsia="宋体" w:cs="宋体"/>
          <w:color w:val="auto"/>
          <w:kern w:val="2"/>
          <w:sz w:val="20"/>
          <w:szCs w:val="21"/>
          <w:highlight w:val="none"/>
        </w:rPr>
      </w:pPr>
    </w:p>
    <w:p w14:paraId="004CFDB4">
      <w:pPr>
        <w:spacing w:line="600" w:lineRule="exact"/>
        <w:rPr>
          <w:rFonts w:hint="eastAsia" w:ascii="宋体" w:hAnsi="宋体" w:eastAsia="宋体" w:cs="宋体"/>
          <w:b/>
          <w:color w:val="auto"/>
          <w:kern w:val="2"/>
          <w:sz w:val="24"/>
          <w:szCs w:val="24"/>
          <w:highlight w:val="none"/>
        </w:rPr>
      </w:pPr>
    </w:p>
    <w:p w14:paraId="15B5B527">
      <w:pPr>
        <w:spacing w:line="480" w:lineRule="exact"/>
        <w:ind w:firstLine="480" w:firstLineChars="200"/>
        <w:rPr>
          <w:rFonts w:hint="eastAsia" w:ascii="宋体" w:hAnsi="宋体" w:eastAsia="宋体" w:cs="宋体"/>
          <w:color w:val="auto"/>
          <w:kern w:val="2"/>
          <w:sz w:val="24"/>
          <w:szCs w:val="24"/>
          <w:highlight w:val="none"/>
        </w:rPr>
      </w:pPr>
    </w:p>
    <w:p w14:paraId="57EC93C8">
      <w:pPr>
        <w:rPr>
          <w:rFonts w:hint="eastAsia" w:ascii="宋体" w:hAnsi="宋体" w:eastAsia="宋体" w:cs="宋体"/>
          <w:color w:val="auto"/>
          <w:kern w:val="2"/>
          <w:szCs w:val="24"/>
          <w:highlight w:val="none"/>
        </w:rPr>
      </w:pPr>
    </w:p>
    <w:p w14:paraId="5A0B3821">
      <w:pPr>
        <w:snapToGrid w:val="0"/>
        <w:spacing w:line="400" w:lineRule="exact"/>
        <w:ind w:firstLine="537" w:firstLineChars="192"/>
        <w:contextualSpacing/>
        <w:jc w:val="right"/>
        <w:rPr>
          <w:rFonts w:hint="eastAsia" w:ascii="宋体" w:hAnsi="宋体" w:eastAsia="宋体" w:cs="宋体"/>
          <w:b/>
          <w:color w:val="auto"/>
          <w:sz w:val="28"/>
          <w:szCs w:val="28"/>
          <w:highlight w:val="none"/>
        </w:rPr>
      </w:pPr>
    </w:p>
    <w:p w14:paraId="10C468C9">
      <w:pPr>
        <w:snapToGrid w:val="0"/>
        <w:spacing w:line="360" w:lineRule="auto"/>
        <w:ind w:firstLine="484" w:firstLineChars="202"/>
        <w:jc w:val="right"/>
        <w:textAlignment w:val="baseline"/>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lang w:val="zh-CN" w:eastAsia="zh-CN"/>
        </w:rPr>
        <w:t>投标人全称：</w:t>
      </w:r>
      <w:r>
        <w:rPr>
          <w:rFonts w:hint="eastAsia" w:ascii="宋体" w:hAnsi="宋体" w:eastAsia="宋体" w:cs="宋体"/>
          <w:color w:val="auto"/>
          <w:kern w:val="2"/>
          <w:sz w:val="24"/>
          <w:szCs w:val="24"/>
          <w:highlight w:val="none"/>
          <w:u w:val="single"/>
          <w:lang w:val="en-US" w:eastAsia="zh-CN"/>
        </w:rPr>
        <w:t xml:space="preserve">        </w:t>
      </w:r>
      <w:r>
        <w:rPr>
          <w:rFonts w:hint="eastAsia" w:ascii="宋体" w:hAnsi="宋体" w:cs="宋体"/>
          <w:color w:val="auto"/>
          <w:kern w:val="2"/>
          <w:sz w:val="24"/>
          <w:szCs w:val="24"/>
          <w:highlight w:val="none"/>
          <w:u w:val="single"/>
          <w:lang w:val="en-US" w:eastAsia="zh-CN"/>
        </w:rPr>
        <w:t>（</w:t>
      </w:r>
      <w:r>
        <w:rPr>
          <w:rFonts w:hint="eastAsia" w:ascii="宋体" w:hAnsi="宋体" w:eastAsia="宋体" w:cs="宋体"/>
          <w:color w:val="auto"/>
          <w:kern w:val="2"/>
          <w:sz w:val="24"/>
          <w:szCs w:val="24"/>
          <w:highlight w:val="none"/>
          <w:lang w:val="en-US" w:eastAsia="zh-CN"/>
        </w:rPr>
        <w:t>加</w:t>
      </w:r>
      <w:r>
        <w:rPr>
          <w:rFonts w:hint="eastAsia" w:ascii="宋体" w:hAnsi="宋体" w:eastAsia="宋体" w:cs="宋体"/>
          <w:color w:val="auto"/>
          <w:kern w:val="2"/>
          <w:sz w:val="24"/>
          <w:szCs w:val="24"/>
          <w:highlight w:val="none"/>
          <w:lang w:val="zh-CN" w:eastAsia="zh-CN"/>
        </w:rPr>
        <w:t>盖公章</w:t>
      </w:r>
      <w:r>
        <w:rPr>
          <w:rFonts w:hint="eastAsia" w:ascii="宋体" w:hAnsi="宋体" w:cs="宋体"/>
          <w:color w:val="auto"/>
          <w:kern w:val="2"/>
          <w:sz w:val="24"/>
          <w:szCs w:val="24"/>
          <w:highlight w:val="none"/>
          <w:lang w:val="zh-CN" w:eastAsia="zh-CN"/>
        </w:rPr>
        <w:t>）</w:t>
      </w:r>
    </w:p>
    <w:p w14:paraId="307F553C">
      <w:pPr>
        <w:snapToGrid w:val="0"/>
        <w:spacing w:line="420" w:lineRule="exact"/>
        <w:ind w:right="960" w:firstLine="484" w:firstLineChars="202"/>
        <w:jc w:val="right"/>
        <w:textAlignment w:val="baseline"/>
        <w:rPr>
          <w:rFonts w:hint="eastAsia" w:ascii="宋体" w:hAnsi="宋体" w:eastAsia="宋体" w:cs="宋体"/>
          <w:color w:val="auto"/>
          <w:kern w:val="2"/>
          <w:sz w:val="20"/>
          <w:szCs w:val="21"/>
          <w:highlight w:val="none"/>
        </w:rPr>
      </w:pPr>
      <w:r>
        <w:rPr>
          <w:rFonts w:hint="eastAsia" w:ascii="宋体" w:hAnsi="宋体" w:eastAsia="宋体" w:cs="宋体"/>
          <w:color w:val="auto"/>
          <w:kern w:val="2"/>
          <w:sz w:val="24"/>
          <w:szCs w:val="24"/>
          <w:highlight w:val="none"/>
        </w:rPr>
        <w:t xml:space="preserve">                                        </w:t>
      </w:r>
      <w:r>
        <w:rPr>
          <w:rFonts w:hint="eastAsia" w:ascii="宋体" w:hAnsi="宋体" w:eastAsia="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日期：  年  月  日</w:t>
      </w:r>
    </w:p>
    <w:p w14:paraId="02E240EB">
      <w:pPr>
        <w:snapToGrid w:val="0"/>
        <w:spacing w:line="420" w:lineRule="exact"/>
        <w:ind w:firstLine="404" w:firstLineChars="202"/>
        <w:jc w:val="left"/>
        <w:textAlignment w:val="baseline"/>
        <w:rPr>
          <w:rFonts w:hint="eastAsia" w:ascii="宋体" w:hAnsi="宋体" w:eastAsia="宋体" w:cs="宋体"/>
          <w:color w:val="auto"/>
          <w:kern w:val="2"/>
          <w:sz w:val="20"/>
          <w:szCs w:val="21"/>
          <w:highlight w:val="none"/>
        </w:rPr>
      </w:pPr>
    </w:p>
    <w:p w14:paraId="21508269">
      <w:pPr>
        <w:snapToGrid w:val="0"/>
        <w:spacing w:line="400" w:lineRule="exact"/>
        <w:ind w:firstLine="537" w:firstLineChars="192"/>
        <w:contextualSpacing/>
        <w:rPr>
          <w:rFonts w:hint="eastAsia" w:ascii="宋体" w:hAnsi="宋体" w:eastAsia="宋体" w:cs="宋体"/>
          <w:b/>
          <w:color w:val="auto"/>
          <w:sz w:val="28"/>
          <w:szCs w:val="28"/>
          <w:highlight w:val="none"/>
          <w:lang w:val="zh-CN"/>
        </w:rPr>
      </w:pPr>
    </w:p>
    <w:p w14:paraId="717C0199">
      <w:pPr>
        <w:snapToGrid w:val="0"/>
        <w:spacing w:line="400" w:lineRule="exact"/>
        <w:ind w:firstLine="537" w:firstLineChars="192"/>
        <w:contextualSpacing/>
        <w:rPr>
          <w:rFonts w:hint="eastAsia" w:ascii="宋体" w:hAnsi="宋体" w:eastAsia="宋体" w:cs="宋体"/>
          <w:b/>
          <w:color w:val="auto"/>
          <w:sz w:val="28"/>
          <w:szCs w:val="28"/>
          <w:highlight w:val="none"/>
          <w:lang w:val="zh-CN"/>
        </w:rPr>
      </w:pPr>
    </w:p>
    <w:p w14:paraId="36808C6B">
      <w:pPr>
        <w:snapToGrid w:val="0"/>
        <w:spacing w:line="400" w:lineRule="exact"/>
        <w:ind w:firstLine="537" w:firstLineChars="192"/>
        <w:contextualSpacing/>
        <w:rPr>
          <w:rFonts w:hint="eastAsia" w:ascii="宋体" w:hAnsi="宋体" w:eastAsia="宋体" w:cs="宋体"/>
          <w:b/>
          <w:color w:val="auto"/>
          <w:sz w:val="28"/>
          <w:szCs w:val="28"/>
          <w:highlight w:val="none"/>
          <w:lang w:val="zh-CN"/>
        </w:rPr>
      </w:pPr>
    </w:p>
    <w:p w14:paraId="7768DBD5">
      <w:pPr>
        <w:snapToGrid w:val="0"/>
        <w:spacing w:line="400" w:lineRule="exact"/>
        <w:ind w:firstLine="537" w:firstLineChars="192"/>
        <w:contextualSpacing/>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br w:type="page"/>
      </w:r>
    </w:p>
    <w:p w14:paraId="022CDE0D">
      <w:pPr>
        <w:snapToGrid w:val="0"/>
        <w:spacing w:line="360" w:lineRule="auto"/>
        <w:jc w:val="left"/>
        <w:outlineLvl w:val="9"/>
        <w:rPr>
          <w:rFonts w:hint="eastAsia" w:ascii="宋体" w:hAnsi="宋体" w:eastAsia="宋体" w:cs="宋体"/>
          <w:b/>
          <w:color w:val="auto"/>
          <w:kern w:val="2"/>
          <w:sz w:val="30"/>
          <w:szCs w:val="30"/>
          <w:highlight w:val="none"/>
        </w:rPr>
      </w:pPr>
      <w:r>
        <w:rPr>
          <w:rFonts w:hint="eastAsia" w:ascii="宋体" w:hAnsi="宋体" w:eastAsia="宋体" w:cs="宋体"/>
          <w:b w:val="0"/>
          <w:bCs/>
          <w:color w:val="auto"/>
          <w:sz w:val="24"/>
          <w:highlight w:val="none"/>
        </w:rPr>
        <w:t>附件</w:t>
      </w:r>
      <w:r>
        <w:rPr>
          <w:rFonts w:hint="eastAsia" w:ascii="宋体" w:hAnsi="宋体" w:eastAsia="宋体" w:cs="宋体"/>
          <w:b w:val="0"/>
          <w:bCs/>
          <w:color w:val="auto"/>
          <w:sz w:val="24"/>
          <w:highlight w:val="none"/>
          <w:lang w:val="en-US" w:eastAsia="zh-CN"/>
        </w:rPr>
        <w:t>3</w:t>
      </w:r>
      <w:r>
        <w:rPr>
          <w:rFonts w:hint="eastAsia" w:ascii="宋体" w:hAnsi="宋体" w:eastAsia="宋体" w:cs="宋体"/>
          <w:b w:val="0"/>
          <w:bCs/>
          <w:color w:val="auto"/>
          <w:sz w:val="24"/>
          <w:highlight w:val="none"/>
        </w:rPr>
        <w:t>：</w:t>
      </w:r>
    </w:p>
    <w:p w14:paraId="33EE1579">
      <w:pPr>
        <w:snapToGrid w:val="0"/>
        <w:spacing w:line="360" w:lineRule="auto"/>
        <w:jc w:val="center"/>
        <w:outlineLvl w:val="9"/>
        <w:rPr>
          <w:rFonts w:hint="eastAsia" w:ascii="宋体" w:hAnsi="宋体" w:eastAsia="宋体" w:cs="宋体"/>
          <w:b/>
          <w:color w:val="auto"/>
          <w:kern w:val="2"/>
          <w:sz w:val="30"/>
          <w:szCs w:val="30"/>
          <w:highlight w:val="none"/>
        </w:rPr>
      </w:pPr>
      <w:r>
        <w:rPr>
          <w:rFonts w:hint="eastAsia" w:ascii="宋体" w:hAnsi="宋体" w:eastAsia="宋体" w:cs="宋体"/>
          <w:b/>
          <w:color w:val="auto"/>
          <w:kern w:val="2"/>
          <w:sz w:val="30"/>
          <w:szCs w:val="30"/>
          <w:highlight w:val="none"/>
        </w:rPr>
        <w:t>法定代表人授权委托书</w:t>
      </w:r>
    </w:p>
    <w:p w14:paraId="21C4A7A7">
      <w:pPr>
        <w:rPr>
          <w:rFonts w:hint="eastAsia" w:ascii="宋体" w:hAnsi="宋体" w:eastAsia="宋体" w:cs="宋体"/>
          <w:color w:val="auto"/>
          <w:kern w:val="2"/>
          <w:sz w:val="32"/>
          <w:szCs w:val="32"/>
          <w:highlight w:val="none"/>
        </w:rPr>
      </w:pPr>
    </w:p>
    <w:p w14:paraId="4E00A04D">
      <w:pPr>
        <w:snapToGrid w:val="0"/>
        <w:spacing w:line="360" w:lineRule="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lang w:eastAsia="zh-CN"/>
        </w:rPr>
        <w:t>南通职业大学</w:t>
      </w:r>
      <w:r>
        <w:rPr>
          <w:rFonts w:hint="eastAsia" w:ascii="宋体" w:hAnsi="宋体" w:eastAsia="宋体" w:cs="宋体"/>
          <w:color w:val="auto"/>
          <w:kern w:val="2"/>
          <w:sz w:val="24"/>
          <w:szCs w:val="24"/>
          <w:highlight w:val="none"/>
          <w:u w:val="single"/>
        </w:rPr>
        <w:t>：</w:t>
      </w:r>
    </w:p>
    <w:p w14:paraId="12F2EF0F">
      <w:pPr>
        <w:snapToGrid w:val="0"/>
        <w:spacing w:line="360" w:lineRule="auto"/>
        <w:ind w:firstLine="484" w:firstLineChars="202"/>
        <w:textAlignment w:val="baseline"/>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rPr>
        <w:t>本授权委托书声明：我</w:t>
      </w:r>
      <w:r>
        <w:rPr>
          <w:rFonts w:hint="eastAsia" w:ascii="宋体" w:hAnsi="宋体" w:eastAsia="宋体" w:cs="宋体"/>
          <w:color w:val="auto"/>
          <w:kern w:val="2"/>
          <w:sz w:val="24"/>
          <w:szCs w:val="24"/>
          <w:highlight w:val="none"/>
          <w:u w:val="single" w:color="000000"/>
        </w:rPr>
        <w:t xml:space="preserve">　    </w:t>
      </w:r>
      <w:r>
        <w:rPr>
          <w:rFonts w:hint="eastAsia" w:ascii="宋体" w:hAnsi="宋体" w:eastAsia="宋体" w:cs="宋体"/>
          <w:color w:val="auto"/>
          <w:kern w:val="2"/>
          <w:sz w:val="24"/>
          <w:szCs w:val="24"/>
          <w:highlight w:val="none"/>
        </w:rPr>
        <w:t>（姓名）系</w:t>
      </w:r>
      <w:r>
        <w:rPr>
          <w:rFonts w:hint="eastAsia" w:ascii="宋体" w:hAnsi="宋体" w:eastAsia="宋体" w:cs="宋体"/>
          <w:color w:val="auto"/>
          <w:kern w:val="2"/>
          <w:sz w:val="24"/>
          <w:szCs w:val="24"/>
          <w:highlight w:val="none"/>
          <w:u w:val="single" w:color="000000"/>
        </w:rPr>
        <w:t xml:space="preserve">　                     </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eastAsia="zh-CN"/>
        </w:rPr>
        <w:t>投标人</w:t>
      </w:r>
      <w:r>
        <w:rPr>
          <w:rFonts w:hint="eastAsia" w:ascii="宋体" w:hAnsi="宋体" w:eastAsia="宋体" w:cs="宋体"/>
          <w:color w:val="auto"/>
          <w:kern w:val="2"/>
          <w:sz w:val="24"/>
          <w:szCs w:val="24"/>
          <w:highlight w:val="none"/>
        </w:rPr>
        <w:t>名称）的法定代表人，现授权委托</w:t>
      </w:r>
      <w:r>
        <w:rPr>
          <w:rFonts w:hint="eastAsia" w:ascii="宋体" w:hAnsi="宋体" w:eastAsia="宋体" w:cs="宋体"/>
          <w:color w:val="auto"/>
          <w:kern w:val="2"/>
          <w:sz w:val="24"/>
          <w:szCs w:val="24"/>
          <w:highlight w:val="none"/>
          <w:u w:val="single" w:color="000000"/>
        </w:rPr>
        <w:t>　　</w:t>
      </w:r>
      <w:r>
        <w:rPr>
          <w:rFonts w:hint="eastAsia" w:ascii="宋体" w:hAnsi="宋体" w:eastAsia="宋体" w:cs="宋体"/>
          <w:color w:val="auto"/>
          <w:kern w:val="2"/>
          <w:sz w:val="24"/>
          <w:szCs w:val="24"/>
          <w:highlight w:val="none"/>
        </w:rPr>
        <w:t>（姓名）为我公司委托代理人，以本公司的名义参加</w:t>
      </w:r>
      <w:r>
        <w:rPr>
          <w:rFonts w:hint="eastAsia" w:ascii="宋体" w:hAnsi="宋体" w:eastAsia="宋体" w:cs="宋体"/>
          <w:bCs/>
          <w:color w:val="auto"/>
          <w:kern w:val="2"/>
          <w:sz w:val="24"/>
          <w:szCs w:val="21"/>
          <w:highlight w:val="none"/>
          <w:u w:val="single"/>
        </w:rPr>
        <w:t xml:space="preserve">         （项目名称）     【项目编号：</w:t>
      </w:r>
      <w:r>
        <w:rPr>
          <w:rFonts w:hint="eastAsia" w:ascii="宋体" w:hAnsi="宋体" w:eastAsia="宋体" w:cs="宋体"/>
          <w:bCs/>
          <w:color w:val="auto"/>
          <w:kern w:val="2"/>
          <w:sz w:val="24"/>
          <w:szCs w:val="21"/>
          <w:highlight w:val="none"/>
          <w:u w:val="single"/>
          <w:lang w:val="en-US" w:eastAsia="zh-CN"/>
        </w:rPr>
        <w:t xml:space="preserve">     </w:t>
      </w:r>
      <w:r>
        <w:rPr>
          <w:rFonts w:hint="eastAsia" w:ascii="宋体" w:hAnsi="宋体" w:eastAsia="宋体" w:cs="宋体"/>
          <w:bCs/>
          <w:color w:val="auto"/>
          <w:kern w:val="2"/>
          <w:sz w:val="24"/>
          <w:szCs w:val="21"/>
          <w:highlight w:val="none"/>
          <w:u w:val="single"/>
        </w:rPr>
        <w:t>】</w:t>
      </w:r>
      <w:r>
        <w:rPr>
          <w:rFonts w:hint="eastAsia" w:ascii="宋体" w:hAnsi="宋体" w:eastAsia="宋体" w:cs="宋体"/>
          <w:color w:val="auto"/>
          <w:kern w:val="2"/>
          <w:sz w:val="24"/>
          <w:szCs w:val="24"/>
          <w:highlight w:val="none"/>
        </w:rPr>
        <w:t>的</w:t>
      </w:r>
      <w:r>
        <w:rPr>
          <w:rFonts w:hint="eastAsia" w:ascii="宋体" w:hAnsi="宋体" w:eastAsia="宋体" w:cs="宋体"/>
          <w:color w:val="auto"/>
          <w:kern w:val="2"/>
          <w:sz w:val="24"/>
          <w:szCs w:val="24"/>
          <w:highlight w:val="none"/>
          <w:lang w:val="en-US" w:eastAsia="zh-CN"/>
        </w:rPr>
        <w:t>采购</w:t>
      </w:r>
      <w:r>
        <w:rPr>
          <w:rFonts w:hint="eastAsia" w:ascii="宋体" w:hAnsi="宋体" w:eastAsia="宋体" w:cs="宋体"/>
          <w:color w:val="auto"/>
          <w:kern w:val="2"/>
          <w:sz w:val="24"/>
          <w:szCs w:val="24"/>
          <w:highlight w:val="none"/>
        </w:rPr>
        <w:t>活动。</w:t>
      </w:r>
      <w:r>
        <w:rPr>
          <w:rFonts w:hint="eastAsia" w:ascii="宋体" w:hAnsi="宋体" w:eastAsia="宋体" w:cs="宋体"/>
          <w:color w:val="auto"/>
          <w:kern w:val="2"/>
          <w:sz w:val="24"/>
          <w:szCs w:val="24"/>
          <w:highlight w:val="none"/>
          <w:lang w:val="en-US" w:eastAsia="zh-CN"/>
        </w:rPr>
        <w:t>全权处理一切与该项目公开招标有关的事务。其在办理上述事宜过程中所签署的所有文件我公司均予承认。</w:t>
      </w:r>
    </w:p>
    <w:p w14:paraId="40BA95F8">
      <w:pPr>
        <w:snapToGrid w:val="0"/>
        <w:spacing w:line="360" w:lineRule="auto"/>
        <w:ind w:firstLine="484" w:firstLineChars="202"/>
        <w:textAlignment w:val="baseline"/>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被授权人无转委权。特此委托。</w:t>
      </w:r>
    </w:p>
    <w:p w14:paraId="00FECE3F">
      <w:pPr>
        <w:snapToGrid w:val="0"/>
        <w:spacing w:line="360" w:lineRule="auto"/>
        <w:textAlignment w:val="baseline"/>
        <w:rPr>
          <w:rFonts w:hint="eastAsia" w:ascii="宋体" w:hAnsi="宋体" w:eastAsia="宋体" w:cs="宋体"/>
          <w:color w:val="auto"/>
          <w:szCs w:val="24"/>
          <w:highlight w:val="none"/>
        </w:rPr>
      </w:pPr>
    </w:p>
    <w:p w14:paraId="1018DC5B">
      <w:pPr>
        <w:snapToGrid w:val="0"/>
        <w:spacing w:line="360" w:lineRule="auto"/>
        <w:ind w:firstLine="972" w:firstLineChars="405"/>
        <w:textAlignment w:val="baseline"/>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法定代表人签字：</w:t>
      </w:r>
    </w:p>
    <w:p w14:paraId="0189A9B3">
      <w:pPr>
        <w:snapToGrid w:val="0"/>
        <w:spacing w:line="360" w:lineRule="auto"/>
        <w:ind w:firstLine="972" w:firstLineChars="405"/>
        <w:textAlignment w:val="baseline"/>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被授权人身份证号：</w:t>
      </w:r>
    </w:p>
    <w:p w14:paraId="0B1FFA6E">
      <w:pPr>
        <w:snapToGrid w:val="0"/>
        <w:spacing w:line="360" w:lineRule="auto"/>
        <w:ind w:firstLine="972" w:firstLineChars="405"/>
        <w:textAlignment w:val="baseline"/>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被授权人签字：</w:t>
      </w:r>
    </w:p>
    <w:p w14:paraId="0BB323E9">
      <w:pPr>
        <w:snapToGrid w:val="0"/>
        <w:spacing w:line="520" w:lineRule="exact"/>
        <w:jc w:val="right"/>
        <w:textAlignment w:val="baseline"/>
        <w:rPr>
          <w:rFonts w:hint="eastAsia" w:ascii="宋体" w:hAnsi="宋体" w:eastAsia="宋体" w:cs="宋体"/>
          <w:color w:val="auto"/>
          <w:kern w:val="2"/>
          <w:sz w:val="24"/>
          <w:szCs w:val="24"/>
          <w:highlight w:val="none"/>
        </w:rPr>
      </w:pPr>
    </w:p>
    <w:p w14:paraId="7048B728">
      <w:pPr>
        <w:snapToGrid w:val="0"/>
        <w:spacing w:line="420" w:lineRule="exact"/>
        <w:ind w:firstLine="484" w:firstLineChars="202"/>
        <w:jc w:val="right"/>
        <w:textAlignment w:val="baseline"/>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lang w:val="zh-CN" w:eastAsia="zh-CN"/>
        </w:rPr>
        <w:t>投标人全称：</w:t>
      </w:r>
      <w:r>
        <w:rPr>
          <w:rFonts w:hint="eastAsia" w:ascii="宋体" w:hAnsi="宋体" w:eastAsia="宋体" w:cs="宋体"/>
          <w:color w:val="auto"/>
          <w:kern w:val="2"/>
          <w:sz w:val="24"/>
          <w:szCs w:val="24"/>
          <w:highlight w:val="none"/>
          <w:u w:val="single"/>
          <w:lang w:val="en-US" w:eastAsia="zh-CN"/>
        </w:rPr>
        <w:t xml:space="preserve">        </w:t>
      </w:r>
      <w:r>
        <w:rPr>
          <w:rFonts w:hint="eastAsia" w:ascii="宋体" w:hAnsi="宋体" w:cs="宋体"/>
          <w:color w:val="auto"/>
          <w:kern w:val="2"/>
          <w:sz w:val="24"/>
          <w:szCs w:val="24"/>
          <w:highlight w:val="none"/>
          <w:u w:val="single"/>
          <w:lang w:val="en-US" w:eastAsia="zh-CN"/>
        </w:rPr>
        <w:t>（</w:t>
      </w:r>
      <w:r>
        <w:rPr>
          <w:rFonts w:hint="eastAsia" w:ascii="宋体" w:hAnsi="宋体" w:eastAsia="宋体" w:cs="宋体"/>
          <w:color w:val="auto"/>
          <w:kern w:val="2"/>
          <w:sz w:val="24"/>
          <w:szCs w:val="24"/>
          <w:highlight w:val="none"/>
          <w:lang w:val="en-US" w:eastAsia="zh-CN"/>
        </w:rPr>
        <w:t>加</w:t>
      </w:r>
      <w:r>
        <w:rPr>
          <w:rFonts w:hint="eastAsia" w:ascii="宋体" w:hAnsi="宋体" w:eastAsia="宋体" w:cs="宋体"/>
          <w:color w:val="auto"/>
          <w:kern w:val="2"/>
          <w:sz w:val="24"/>
          <w:szCs w:val="24"/>
          <w:highlight w:val="none"/>
          <w:lang w:val="zh-CN" w:eastAsia="zh-CN"/>
        </w:rPr>
        <w:t>盖公章</w:t>
      </w:r>
      <w:r>
        <w:rPr>
          <w:rFonts w:hint="eastAsia" w:ascii="宋体" w:hAnsi="宋体" w:cs="宋体"/>
          <w:color w:val="auto"/>
          <w:kern w:val="2"/>
          <w:sz w:val="24"/>
          <w:szCs w:val="24"/>
          <w:highlight w:val="none"/>
          <w:lang w:val="zh-CN" w:eastAsia="zh-CN"/>
        </w:rPr>
        <w:t>）</w:t>
      </w:r>
      <w:r>
        <w:rPr>
          <w:rFonts w:hint="eastAsia" w:ascii="宋体" w:hAnsi="宋体" w:eastAsia="宋体" w:cs="宋体"/>
          <w:color w:val="auto"/>
          <w:kern w:val="2"/>
          <w:sz w:val="24"/>
          <w:szCs w:val="24"/>
          <w:highlight w:val="none"/>
        </w:rPr>
        <w:t xml:space="preserve"> </w:t>
      </w:r>
    </w:p>
    <w:p w14:paraId="4146E601">
      <w:pPr>
        <w:snapToGrid w:val="0"/>
        <w:spacing w:line="420" w:lineRule="exact"/>
        <w:ind w:firstLine="484" w:firstLineChars="202"/>
        <w:jc w:val="right"/>
        <w:textAlignment w:val="baseline"/>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法定代表人（签字或盖章）：</w:t>
      </w:r>
    </w:p>
    <w:p w14:paraId="605B2796">
      <w:pPr>
        <w:snapToGrid w:val="0"/>
        <w:spacing w:line="420" w:lineRule="exact"/>
        <w:ind w:firstLine="484" w:firstLineChars="202"/>
        <w:jc w:val="right"/>
        <w:textAlignment w:val="baseline"/>
        <w:rPr>
          <w:rFonts w:hint="eastAsia" w:ascii="宋体" w:hAnsi="宋体" w:eastAsia="宋体" w:cs="宋体"/>
          <w:color w:val="auto"/>
          <w:kern w:val="2"/>
          <w:sz w:val="20"/>
          <w:szCs w:val="21"/>
          <w:highlight w:val="none"/>
        </w:rPr>
      </w:pPr>
      <w:r>
        <w:rPr>
          <w:rFonts w:hint="eastAsia" w:ascii="宋体" w:hAnsi="宋体" w:eastAsia="宋体" w:cs="宋体"/>
          <w:color w:val="auto"/>
          <w:kern w:val="2"/>
          <w:sz w:val="24"/>
          <w:szCs w:val="24"/>
          <w:highlight w:val="none"/>
        </w:rPr>
        <w:t xml:space="preserve">                          </w:t>
      </w:r>
      <w:r>
        <w:rPr>
          <w:rFonts w:hint="eastAsia" w:ascii="宋体" w:hAnsi="宋体" w:eastAsia="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日期：  年  月  日</w:t>
      </w:r>
    </w:p>
    <w:p w14:paraId="1DC3F92D">
      <w:pPr>
        <w:snapToGrid w:val="0"/>
        <w:spacing w:line="420" w:lineRule="exact"/>
        <w:ind w:firstLine="404" w:firstLineChars="202"/>
        <w:jc w:val="left"/>
        <w:textAlignment w:val="baseline"/>
        <w:rPr>
          <w:rFonts w:hint="eastAsia" w:ascii="宋体" w:hAnsi="宋体" w:eastAsia="宋体" w:cs="宋体"/>
          <w:color w:val="auto"/>
          <w:kern w:val="2"/>
          <w:sz w:val="20"/>
          <w:szCs w:val="21"/>
          <w:highlight w:val="none"/>
        </w:rPr>
      </w:pPr>
    </w:p>
    <w:tbl>
      <w:tblPr>
        <w:tblStyle w:val="62"/>
        <w:tblW w:w="0" w:type="auto"/>
        <w:tblInd w:w="10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6"/>
      </w:tblGrid>
      <w:tr w14:paraId="1E357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6" w:hRule="atLeast"/>
        </w:trPr>
        <w:tc>
          <w:tcPr>
            <w:tcW w:w="7236" w:type="dxa"/>
          </w:tcPr>
          <w:p w14:paraId="29C66C7D">
            <w:pPr>
              <w:snapToGrid w:val="0"/>
              <w:spacing w:line="420" w:lineRule="exact"/>
              <w:ind w:firstLine="404" w:firstLineChars="202"/>
              <w:jc w:val="left"/>
              <w:textAlignment w:val="baseline"/>
              <w:rPr>
                <w:rFonts w:hint="eastAsia" w:ascii="宋体" w:hAnsi="宋体" w:eastAsia="宋体" w:cs="宋体"/>
                <w:color w:val="auto"/>
                <w:kern w:val="2"/>
                <w:sz w:val="20"/>
                <w:highlight w:val="none"/>
              </w:rPr>
            </w:pPr>
          </w:p>
          <w:p w14:paraId="6482B188">
            <w:pPr>
              <w:snapToGrid w:val="0"/>
              <w:spacing w:line="420" w:lineRule="exact"/>
              <w:jc w:val="center"/>
              <w:textAlignment w:val="baseline"/>
              <w:rPr>
                <w:rFonts w:hint="eastAsia" w:ascii="宋体" w:hAnsi="宋体" w:eastAsia="宋体" w:cs="宋体"/>
                <w:b/>
                <w:bCs/>
                <w:color w:val="auto"/>
                <w:kern w:val="2"/>
                <w:sz w:val="20"/>
                <w:highlight w:val="none"/>
              </w:rPr>
            </w:pPr>
            <w:r>
              <w:rPr>
                <w:rFonts w:hint="eastAsia" w:ascii="宋体" w:hAnsi="宋体" w:eastAsia="宋体" w:cs="宋体"/>
                <w:b/>
                <w:bCs/>
                <w:color w:val="auto"/>
                <w:kern w:val="2"/>
                <w:highlight w:val="none"/>
              </w:rPr>
              <w:t>被授权人身份证</w:t>
            </w:r>
            <w:r>
              <w:rPr>
                <w:rFonts w:hint="eastAsia" w:ascii="宋体" w:hAnsi="宋体" w:eastAsia="宋体" w:cs="宋体"/>
                <w:b/>
                <w:color w:val="auto"/>
                <w:kern w:val="2"/>
                <w:highlight w:val="none"/>
              </w:rPr>
              <w:t>（正、反面）</w:t>
            </w:r>
            <w:r>
              <w:rPr>
                <w:rFonts w:hint="eastAsia" w:ascii="宋体" w:hAnsi="宋体" w:eastAsia="宋体" w:cs="宋体"/>
                <w:b/>
                <w:bCs/>
                <w:color w:val="auto"/>
                <w:kern w:val="2"/>
                <w:highlight w:val="none"/>
              </w:rPr>
              <w:t>复印件或扫描件</w:t>
            </w:r>
          </w:p>
          <w:p w14:paraId="618993EF">
            <w:pPr>
              <w:snapToGrid w:val="0"/>
              <w:spacing w:line="420" w:lineRule="exact"/>
              <w:jc w:val="center"/>
              <w:textAlignment w:val="baseline"/>
              <w:rPr>
                <w:rFonts w:hint="eastAsia" w:ascii="宋体" w:hAnsi="宋体" w:eastAsia="宋体" w:cs="宋体"/>
                <w:b/>
                <w:bCs/>
                <w:color w:val="auto"/>
                <w:kern w:val="2"/>
                <w:sz w:val="20"/>
                <w:highlight w:val="none"/>
              </w:rPr>
            </w:pPr>
          </w:p>
          <w:p w14:paraId="7D95D57B">
            <w:pPr>
              <w:snapToGrid w:val="0"/>
              <w:spacing w:line="420" w:lineRule="exact"/>
              <w:jc w:val="center"/>
              <w:textAlignment w:val="baseline"/>
              <w:rPr>
                <w:rFonts w:hint="eastAsia" w:ascii="宋体" w:hAnsi="宋体" w:eastAsia="宋体" w:cs="宋体"/>
                <w:b/>
                <w:bCs/>
                <w:color w:val="auto"/>
                <w:kern w:val="2"/>
                <w:sz w:val="20"/>
                <w:highlight w:val="none"/>
              </w:rPr>
            </w:pPr>
          </w:p>
          <w:p w14:paraId="0B8C0409">
            <w:pPr>
              <w:snapToGrid w:val="0"/>
              <w:spacing w:line="420" w:lineRule="exact"/>
              <w:jc w:val="center"/>
              <w:textAlignment w:val="baseline"/>
              <w:rPr>
                <w:rFonts w:hint="eastAsia" w:ascii="宋体" w:hAnsi="宋体" w:eastAsia="宋体" w:cs="宋体"/>
                <w:color w:val="auto"/>
                <w:kern w:val="2"/>
                <w:sz w:val="20"/>
                <w:highlight w:val="none"/>
              </w:rPr>
            </w:pPr>
          </w:p>
          <w:p w14:paraId="3D2BF866">
            <w:pPr>
              <w:snapToGrid w:val="0"/>
              <w:spacing w:line="420" w:lineRule="exact"/>
              <w:jc w:val="center"/>
              <w:textAlignment w:val="baseline"/>
              <w:rPr>
                <w:rFonts w:hint="eastAsia" w:ascii="宋体" w:hAnsi="宋体" w:eastAsia="宋体" w:cs="宋体"/>
                <w:color w:val="auto"/>
                <w:kern w:val="2"/>
                <w:sz w:val="20"/>
                <w:highlight w:val="none"/>
              </w:rPr>
            </w:pPr>
          </w:p>
        </w:tc>
      </w:tr>
    </w:tbl>
    <w:p w14:paraId="26CB458E">
      <w:pPr>
        <w:widowControl/>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210D18C2">
      <w:pPr>
        <w:snapToGrid w:val="0"/>
        <w:spacing w:line="360" w:lineRule="auto"/>
        <w:jc w:val="left"/>
        <w:outlineLvl w:val="9"/>
        <w:rPr>
          <w:rFonts w:hint="eastAsia" w:ascii="宋体" w:hAnsi="宋体" w:eastAsia="宋体" w:cs="宋体"/>
          <w:b/>
          <w:color w:val="auto"/>
          <w:kern w:val="2"/>
          <w:sz w:val="30"/>
          <w:szCs w:val="30"/>
          <w:highlight w:val="none"/>
        </w:rPr>
      </w:pPr>
      <w:r>
        <w:rPr>
          <w:rFonts w:hint="eastAsia" w:ascii="宋体" w:hAnsi="宋体" w:eastAsia="宋体" w:cs="宋体"/>
          <w:b w:val="0"/>
          <w:bCs/>
          <w:color w:val="auto"/>
          <w:sz w:val="24"/>
          <w:highlight w:val="none"/>
        </w:rPr>
        <w:t>附件</w:t>
      </w:r>
      <w:r>
        <w:rPr>
          <w:rFonts w:hint="eastAsia" w:ascii="宋体" w:hAnsi="宋体" w:eastAsia="宋体" w:cs="宋体"/>
          <w:b w:val="0"/>
          <w:bCs/>
          <w:color w:val="auto"/>
          <w:sz w:val="24"/>
          <w:highlight w:val="none"/>
          <w:lang w:val="en-US" w:eastAsia="zh-CN"/>
        </w:rPr>
        <w:t>4</w:t>
      </w:r>
      <w:r>
        <w:rPr>
          <w:rFonts w:hint="eastAsia" w:ascii="宋体" w:hAnsi="宋体" w:eastAsia="宋体" w:cs="宋体"/>
          <w:b w:val="0"/>
          <w:bCs/>
          <w:color w:val="auto"/>
          <w:sz w:val="24"/>
          <w:highlight w:val="none"/>
        </w:rPr>
        <w:t>：</w:t>
      </w:r>
    </w:p>
    <w:p w14:paraId="6B9051B0">
      <w:pPr>
        <w:snapToGrid w:val="0"/>
        <w:spacing w:line="360" w:lineRule="auto"/>
        <w:jc w:val="center"/>
        <w:outlineLvl w:val="9"/>
        <w:rPr>
          <w:rFonts w:hint="eastAsia" w:ascii="宋体" w:hAnsi="宋体"/>
          <w:color w:val="auto"/>
          <w:sz w:val="32"/>
          <w:szCs w:val="32"/>
          <w:highlight w:val="none"/>
        </w:rPr>
      </w:pPr>
      <w:r>
        <w:rPr>
          <w:rFonts w:hint="eastAsia" w:ascii="宋体" w:hAnsi="宋体"/>
          <w:b/>
          <w:color w:val="auto"/>
          <w:kern w:val="2"/>
          <w:sz w:val="30"/>
          <w:szCs w:val="30"/>
          <w:highlight w:val="none"/>
          <w:lang w:val="en-US" w:eastAsia="zh-CN"/>
        </w:rPr>
        <w:t>投标人</w:t>
      </w:r>
      <w:r>
        <w:rPr>
          <w:rFonts w:hint="eastAsia" w:ascii="宋体" w:hAnsi="宋体"/>
          <w:b/>
          <w:color w:val="auto"/>
          <w:kern w:val="2"/>
          <w:sz w:val="30"/>
          <w:szCs w:val="30"/>
          <w:highlight w:val="none"/>
        </w:rPr>
        <w:t>信用承诺书</w:t>
      </w:r>
    </w:p>
    <w:p w14:paraId="1E9A5A1B">
      <w:pPr>
        <w:overflowPunct w:val="0"/>
        <w:adjustRightInd w:val="0"/>
        <w:spacing w:line="360" w:lineRule="auto"/>
        <w:ind w:firstLine="420"/>
        <w:jc w:val="left"/>
        <w:textAlignment w:val="baseline"/>
        <w:rPr>
          <w:rFonts w:ascii="宋体" w:hAnsi="Times New Roman"/>
          <w:color w:val="auto"/>
          <w:kern w:val="2"/>
          <w:sz w:val="24"/>
          <w:szCs w:val="24"/>
          <w:highlight w:val="none"/>
        </w:rPr>
      </w:pPr>
      <w:r>
        <w:rPr>
          <w:rFonts w:hint="eastAsia" w:ascii="宋体" w:hAnsi="Times New Roman"/>
          <w:color w:val="auto"/>
          <w:kern w:val="2"/>
          <w:sz w:val="24"/>
          <w:szCs w:val="24"/>
          <w:highlight w:val="none"/>
        </w:rPr>
        <w:t>为营造公开、公平、公正的招标（采购）交易环境，树立诚信守法的投标人（供应商）形象，本人代表本单位作出以下承诺：</w:t>
      </w:r>
    </w:p>
    <w:p w14:paraId="1853C562">
      <w:pPr>
        <w:overflowPunct w:val="0"/>
        <w:adjustRightInd w:val="0"/>
        <w:spacing w:line="360" w:lineRule="auto"/>
        <w:ind w:firstLine="420"/>
        <w:jc w:val="left"/>
        <w:textAlignment w:val="baseline"/>
        <w:rPr>
          <w:rFonts w:ascii="宋体" w:hAnsi="Times New Roman"/>
          <w:color w:val="auto"/>
          <w:kern w:val="2"/>
          <w:sz w:val="24"/>
          <w:szCs w:val="24"/>
          <w:highlight w:val="none"/>
        </w:rPr>
      </w:pPr>
      <w:r>
        <w:rPr>
          <w:rFonts w:hint="eastAsia" w:ascii="宋体" w:hAnsi="Times New Roman"/>
          <w:color w:val="auto"/>
          <w:kern w:val="2"/>
          <w:sz w:val="24"/>
          <w:szCs w:val="24"/>
          <w:highlight w:val="none"/>
        </w:rPr>
        <w:t>一、本单位对所提交的单位基本信息、单位负责人、项目负责人、技术负责人、从业资质和资格、业绩、财务状况、信誉等所有资料，均合法、真实、准确、有效，无任何伪造、修改、虚假成分；</w:t>
      </w:r>
    </w:p>
    <w:p w14:paraId="6DB5D81C">
      <w:pPr>
        <w:overflowPunct w:val="0"/>
        <w:adjustRightInd w:val="0"/>
        <w:spacing w:line="360" w:lineRule="auto"/>
        <w:ind w:firstLine="420"/>
        <w:jc w:val="left"/>
        <w:textAlignment w:val="baseline"/>
        <w:rPr>
          <w:rFonts w:ascii="宋体" w:hAnsi="Times New Roman"/>
          <w:color w:val="auto"/>
          <w:kern w:val="2"/>
          <w:sz w:val="24"/>
          <w:szCs w:val="24"/>
          <w:highlight w:val="none"/>
        </w:rPr>
      </w:pPr>
      <w:r>
        <w:rPr>
          <w:rFonts w:hint="eastAsia" w:ascii="宋体" w:hAnsi="Times New Roman"/>
          <w:color w:val="auto"/>
          <w:kern w:val="2"/>
          <w:sz w:val="24"/>
          <w:szCs w:val="24"/>
          <w:highlight w:val="none"/>
        </w:rPr>
        <w:t>二、严格依照国家和省、市关于</w:t>
      </w:r>
      <w:r>
        <w:rPr>
          <w:rFonts w:hint="eastAsia" w:ascii="宋体" w:hAnsi="Times New Roman"/>
          <w:color w:val="auto"/>
          <w:kern w:val="2"/>
          <w:sz w:val="24"/>
          <w:szCs w:val="24"/>
          <w:highlight w:val="none"/>
          <w:lang w:eastAsia="zh-CN"/>
        </w:rPr>
        <w:t>招标投标</w:t>
      </w:r>
      <w:r>
        <w:rPr>
          <w:rFonts w:hint="eastAsia" w:ascii="宋体" w:hAnsi="Times New Roman"/>
          <w:color w:val="auto"/>
          <w:kern w:val="2"/>
          <w:sz w:val="24"/>
          <w:szCs w:val="24"/>
          <w:highlight w:val="none"/>
        </w:rPr>
        <w:t>（政府采购）等方面的</w:t>
      </w:r>
      <w:r>
        <w:rPr>
          <w:rFonts w:hint="eastAsia" w:ascii="宋体" w:hAnsi="Times New Roman"/>
          <w:color w:val="auto"/>
          <w:kern w:val="2"/>
          <w:sz w:val="24"/>
          <w:szCs w:val="24"/>
          <w:highlight w:val="none"/>
          <w:lang w:eastAsia="zh-CN"/>
        </w:rPr>
        <w:t>法律法规</w:t>
      </w:r>
      <w:r>
        <w:rPr>
          <w:rFonts w:hint="eastAsia" w:ascii="宋体" w:hAnsi="Times New Roman"/>
          <w:color w:val="auto"/>
          <w:kern w:val="2"/>
          <w:sz w:val="24"/>
          <w:szCs w:val="24"/>
          <w:highlight w:val="none"/>
        </w:rPr>
        <w:t>、规章、规范性文件，参加交易活动；积极履行社会责任，促进廉政建设；</w:t>
      </w:r>
    </w:p>
    <w:p w14:paraId="62D67042">
      <w:pPr>
        <w:overflowPunct w:val="0"/>
        <w:adjustRightInd w:val="0"/>
        <w:spacing w:line="360" w:lineRule="auto"/>
        <w:ind w:firstLine="420"/>
        <w:jc w:val="left"/>
        <w:textAlignment w:val="baseline"/>
        <w:rPr>
          <w:rFonts w:ascii="宋体" w:hAnsi="Times New Roman"/>
          <w:color w:val="auto"/>
          <w:kern w:val="2"/>
          <w:sz w:val="24"/>
          <w:szCs w:val="24"/>
          <w:highlight w:val="none"/>
        </w:rPr>
      </w:pPr>
      <w:r>
        <w:rPr>
          <w:rFonts w:hint="eastAsia" w:ascii="宋体" w:hAnsi="Times New Roman"/>
          <w:color w:val="auto"/>
          <w:kern w:val="2"/>
          <w:sz w:val="24"/>
          <w:szCs w:val="24"/>
          <w:highlight w:val="none"/>
        </w:rPr>
        <w:t>三、自我约束、自我管理，守合同、重信用，不参与围标串标、弄虚作假、骗取中标、干扰评标、违约毁约、恶意投诉等行为，主动维护招投标及采购活动的良好秩序；</w:t>
      </w:r>
    </w:p>
    <w:p w14:paraId="3C8F2849">
      <w:pPr>
        <w:overflowPunct w:val="0"/>
        <w:adjustRightInd w:val="0"/>
        <w:spacing w:line="360" w:lineRule="auto"/>
        <w:ind w:firstLine="420"/>
        <w:jc w:val="left"/>
        <w:textAlignment w:val="baseline"/>
        <w:rPr>
          <w:rFonts w:ascii="宋体" w:hAnsi="Times New Roman"/>
          <w:color w:val="auto"/>
          <w:kern w:val="2"/>
          <w:sz w:val="24"/>
          <w:szCs w:val="24"/>
          <w:highlight w:val="none"/>
        </w:rPr>
      </w:pPr>
      <w:r>
        <w:rPr>
          <w:rFonts w:hint="eastAsia" w:ascii="宋体" w:hAnsi="Times New Roman"/>
          <w:color w:val="auto"/>
          <w:kern w:val="2"/>
          <w:sz w:val="24"/>
          <w:szCs w:val="24"/>
          <w:highlight w:val="none"/>
          <w:lang w:val="en-US" w:eastAsia="zh-CN"/>
        </w:rPr>
        <w:t>四</w:t>
      </w:r>
      <w:r>
        <w:rPr>
          <w:rFonts w:hint="eastAsia" w:ascii="宋体" w:hAnsi="Times New Roman"/>
          <w:color w:val="auto"/>
          <w:kern w:val="2"/>
          <w:sz w:val="24"/>
          <w:szCs w:val="24"/>
          <w:highlight w:val="none"/>
        </w:rPr>
        <w:t>、本单位自愿接受政府采购等有关行政监督部门及相关部门的依法检查。如发生违法违规或不良行为或存在其他法律法规对招标投标（采购响应）行为予以限制的情形，自愿接受政府采购等有关行政监督部门及相关部门依法给予的行政处罚（处理），并依法承担相应的法律责任；</w:t>
      </w:r>
    </w:p>
    <w:p w14:paraId="4CD10A64">
      <w:pPr>
        <w:overflowPunct w:val="0"/>
        <w:adjustRightInd w:val="0"/>
        <w:spacing w:line="360" w:lineRule="auto"/>
        <w:ind w:firstLine="420"/>
        <w:jc w:val="left"/>
        <w:textAlignment w:val="baseline"/>
        <w:rPr>
          <w:rFonts w:ascii="宋体" w:hAnsi="Times New Roman"/>
          <w:color w:val="auto"/>
          <w:kern w:val="2"/>
          <w:sz w:val="24"/>
          <w:szCs w:val="24"/>
          <w:highlight w:val="none"/>
        </w:rPr>
      </w:pPr>
      <w:r>
        <w:rPr>
          <w:rFonts w:hint="eastAsia" w:ascii="宋体" w:hAnsi="Times New Roman"/>
          <w:color w:val="auto"/>
          <w:kern w:val="2"/>
          <w:sz w:val="24"/>
          <w:szCs w:val="24"/>
          <w:highlight w:val="none"/>
          <w:lang w:val="en-US" w:eastAsia="zh-CN"/>
        </w:rPr>
        <w:t>五</w:t>
      </w:r>
      <w:r>
        <w:rPr>
          <w:rFonts w:hint="eastAsia" w:ascii="宋体" w:hAnsi="Times New Roman"/>
          <w:color w:val="auto"/>
          <w:kern w:val="2"/>
          <w:sz w:val="24"/>
          <w:szCs w:val="24"/>
          <w:highlight w:val="none"/>
        </w:rPr>
        <w:t>、自觉接受政府部门、行业组织、社会公众、新闻舆论等监督；</w:t>
      </w:r>
    </w:p>
    <w:p w14:paraId="50B64E21">
      <w:pPr>
        <w:overflowPunct w:val="0"/>
        <w:adjustRightInd w:val="0"/>
        <w:spacing w:line="360" w:lineRule="auto"/>
        <w:ind w:firstLine="420"/>
        <w:jc w:val="left"/>
        <w:textAlignment w:val="baseline"/>
        <w:rPr>
          <w:rFonts w:ascii="宋体" w:hAnsi="Times New Roman"/>
          <w:color w:val="auto"/>
          <w:kern w:val="2"/>
          <w:sz w:val="24"/>
          <w:szCs w:val="24"/>
          <w:highlight w:val="none"/>
        </w:rPr>
      </w:pPr>
      <w:r>
        <w:rPr>
          <w:rFonts w:hint="eastAsia" w:ascii="宋体" w:hAnsi="Times New Roman"/>
          <w:color w:val="auto"/>
          <w:kern w:val="2"/>
          <w:sz w:val="24"/>
          <w:szCs w:val="24"/>
          <w:highlight w:val="none"/>
          <w:lang w:val="en-US" w:eastAsia="zh-CN"/>
        </w:rPr>
        <w:t>六</w:t>
      </w:r>
      <w:r>
        <w:rPr>
          <w:rFonts w:hint="eastAsia" w:ascii="宋体" w:hAnsi="Times New Roman"/>
          <w:color w:val="auto"/>
          <w:kern w:val="2"/>
          <w:sz w:val="24"/>
          <w:szCs w:val="24"/>
          <w:highlight w:val="none"/>
        </w:rPr>
        <w:t>、上述承诺已向本单位员工做了宣传教育。</w:t>
      </w:r>
    </w:p>
    <w:p w14:paraId="0B65F646">
      <w:pPr>
        <w:overflowPunct w:val="0"/>
        <w:adjustRightInd w:val="0"/>
        <w:spacing w:line="360" w:lineRule="auto"/>
        <w:ind w:firstLine="420"/>
        <w:jc w:val="left"/>
        <w:textAlignment w:val="baseline"/>
        <w:rPr>
          <w:rFonts w:ascii="宋体" w:hAnsi="Times New Roman"/>
          <w:color w:val="auto"/>
          <w:kern w:val="2"/>
          <w:sz w:val="24"/>
          <w:szCs w:val="24"/>
          <w:highlight w:val="none"/>
        </w:rPr>
      </w:pPr>
      <w:r>
        <w:rPr>
          <w:rFonts w:hint="eastAsia" w:ascii="宋体" w:hAnsi="Times New Roman"/>
          <w:color w:val="auto"/>
          <w:kern w:val="2"/>
          <w:sz w:val="24"/>
          <w:szCs w:val="24"/>
          <w:highlight w:val="none"/>
        </w:rPr>
        <w:t>如有违反上述承诺的不良行为，本单位同意将其予以上网公示。</w:t>
      </w:r>
    </w:p>
    <w:p w14:paraId="2E964502">
      <w:pPr>
        <w:overflowPunct w:val="0"/>
        <w:adjustRightInd w:val="0"/>
        <w:spacing w:line="360" w:lineRule="auto"/>
        <w:ind w:firstLine="420"/>
        <w:jc w:val="left"/>
        <w:textAlignment w:val="baseline"/>
        <w:rPr>
          <w:rFonts w:ascii="宋体" w:hAnsi="Times New Roman"/>
          <w:color w:val="auto"/>
          <w:kern w:val="2"/>
          <w:sz w:val="24"/>
          <w:szCs w:val="24"/>
          <w:highlight w:val="none"/>
          <w:u w:val="single"/>
        </w:rPr>
      </w:pPr>
    </w:p>
    <w:p w14:paraId="005C9F10">
      <w:pPr>
        <w:overflowPunct w:val="0"/>
        <w:adjustRightInd w:val="0"/>
        <w:spacing w:line="360" w:lineRule="auto"/>
        <w:ind w:firstLine="420"/>
        <w:jc w:val="left"/>
        <w:textAlignment w:val="baseline"/>
        <w:rPr>
          <w:rFonts w:ascii="宋体" w:hAnsi="Times New Roman"/>
          <w:color w:val="auto"/>
          <w:kern w:val="2"/>
          <w:sz w:val="24"/>
          <w:szCs w:val="24"/>
          <w:highlight w:val="none"/>
        </w:rPr>
      </w:pPr>
    </w:p>
    <w:p w14:paraId="5BC4EC5F">
      <w:pPr>
        <w:spacing w:line="360" w:lineRule="auto"/>
        <w:ind w:firstLine="3840" w:firstLineChars="1600"/>
        <w:jc w:val="left"/>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sz w:val="24"/>
          <w:highlight w:val="none"/>
        </w:rPr>
        <w:t xml:space="preserve">    </w:t>
      </w:r>
      <w:r>
        <w:rPr>
          <w:rFonts w:hint="eastAsia" w:ascii="宋体" w:hAnsi="宋体" w:eastAsia="宋体" w:cs="宋体"/>
          <w:color w:val="auto"/>
          <w:kern w:val="2"/>
          <w:sz w:val="24"/>
          <w:szCs w:val="24"/>
          <w:highlight w:val="none"/>
          <w:lang w:val="zh-CN" w:eastAsia="zh-CN"/>
        </w:rPr>
        <w:t>投标人全称：</w:t>
      </w:r>
      <w:r>
        <w:rPr>
          <w:rFonts w:hint="eastAsia" w:ascii="宋体" w:hAnsi="宋体" w:eastAsia="宋体" w:cs="宋体"/>
          <w:color w:val="auto"/>
          <w:kern w:val="2"/>
          <w:sz w:val="24"/>
          <w:szCs w:val="24"/>
          <w:highlight w:val="none"/>
          <w:u w:val="single"/>
          <w:lang w:val="en-US" w:eastAsia="zh-CN"/>
        </w:rPr>
        <w:t xml:space="preserve">        </w:t>
      </w:r>
      <w:r>
        <w:rPr>
          <w:rFonts w:hint="eastAsia" w:ascii="宋体" w:hAnsi="宋体" w:cs="宋体"/>
          <w:color w:val="auto"/>
          <w:kern w:val="2"/>
          <w:sz w:val="24"/>
          <w:szCs w:val="24"/>
          <w:highlight w:val="none"/>
          <w:u w:val="single"/>
          <w:lang w:val="en-US" w:eastAsia="zh-CN"/>
        </w:rPr>
        <w:t>（</w:t>
      </w:r>
      <w:r>
        <w:rPr>
          <w:rFonts w:hint="eastAsia" w:ascii="宋体" w:hAnsi="宋体" w:eastAsia="宋体" w:cs="宋体"/>
          <w:color w:val="auto"/>
          <w:kern w:val="2"/>
          <w:sz w:val="24"/>
          <w:szCs w:val="24"/>
          <w:highlight w:val="none"/>
          <w:lang w:val="en-US" w:eastAsia="zh-CN"/>
        </w:rPr>
        <w:t>加</w:t>
      </w:r>
      <w:r>
        <w:rPr>
          <w:rFonts w:hint="eastAsia" w:ascii="宋体" w:hAnsi="宋体" w:eastAsia="宋体" w:cs="宋体"/>
          <w:color w:val="auto"/>
          <w:kern w:val="2"/>
          <w:sz w:val="24"/>
          <w:szCs w:val="24"/>
          <w:highlight w:val="none"/>
          <w:lang w:val="zh-CN" w:eastAsia="zh-CN"/>
        </w:rPr>
        <w:t>盖公章</w:t>
      </w:r>
      <w:r>
        <w:rPr>
          <w:rFonts w:hint="eastAsia" w:ascii="宋体" w:hAnsi="宋体" w:cs="宋体"/>
          <w:color w:val="auto"/>
          <w:kern w:val="2"/>
          <w:sz w:val="24"/>
          <w:szCs w:val="24"/>
          <w:highlight w:val="none"/>
          <w:lang w:val="zh-CN" w:eastAsia="zh-CN"/>
        </w:rPr>
        <w:t>）</w:t>
      </w:r>
    </w:p>
    <w:p w14:paraId="3099B5EC">
      <w:pPr>
        <w:spacing w:line="360" w:lineRule="auto"/>
        <w:ind w:firstLine="3840" w:firstLineChars="1600"/>
        <w:jc w:val="left"/>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法定代表人或授权委托人（签字或盖章）：</w:t>
      </w:r>
    </w:p>
    <w:p w14:paraId="485B892D">
      <w:pPr>
        <w:snapToGrid w:val="0"/>
        <w:spacing w:line="520" w:lineRule="exact"/>
        <w:jc w:val="center"/>
        <w:rPr>
          <w:rFonts w:ascii="宋体" w:hAnsi="Times New Roman"/>
          <w:color w:val="auto"/>
          <w:kern w:val="2"/>
          <w:sz w:val="24"/>
          <w:szCs w:val="24"/>
          <w:highlight w:val="none"/>
        </w:rPr>
      </w:pPr>
      <w:r>
        <w:rPr>
          <w:rFonts w:hint="eastAsia" w:ascii="宋体" w:hAnsi="宋体" w:cs="宋体"/>
          <w:color w:val="auto"/>
          <w:kern w:val="2"/>
          <w:sz w:val="24"/>
          <w:szCs w:val="24"/>
          <w:highlight w:val="none"/>
        </w:rPr>
        <w:t xml:space="preserve"> </w:t>
      </w:r>
      <w:r>
        <w:rPr>
          <w:rFonts w:hint="eastAsia" w:ascii="宋体" w:hAnsi="宋体" w:cs="宋体"/>
          <w:color w:val="auto"/>
          <w:kern w:val="2"/>
          <w:sz w:val="24"/>
          <w:szCs w:val="24"/>
          <w:highlight w:val="none"/>
          <w:lang w:val="en-US" w:eastAsia="zh-CN"/>
        </w:rPr>
        <w:t xml:space="preserve">                                            </w:t>
      </w:r>
      <w:r>
        <w:rPr>
          <w:rFonts w:hint="eastAsia" w:ascii="宋体" w:hAnsi="宋体" w:cs="宋体"/>
          <w:color w:val="auto"/>
          <w:kern w:val="2"/>
          <w:sz w:val="24"/>
          <w:szCs w:val="24"/>
          <w:highlight w:val="none"/>
        </w:rPr>
        <w:t xml:space="preserve">   日期：  年  月  日</w:t>
      </w:r>
    </w:p>
    <w:p w14:paraId="6867032E">
      <w:pPr>
        <w:widowControl/>
        <w:jc w:val="left"/>
        <w:rPr>
          <w:rFonts w:hint="eastAsia" w:ascii="宋体" w:hAnsi="宋体" w:eastAsia="宋体" w:cs="宋体"/>
          <w:b/>
          <w:bCs/>
          <w:color w:val="auto"/>
          <w:sz w:val="28"/>
          <w:szCs w:val="28"/>
          <w:highlight w:val="none"/>
        </w:rPr>
      </w:pPr>
    </w:p>
    <w:p w14:paraId="4C002206">
      <w:pPr>
        <w:rPr>
          <w:rFonts w:hint="eastAsia" w:ascii="宋体" w:hAnsi="宋体" w:eastAsia="宋体" w:cs="宋体"/>
          <w:b w:val="0"/>
          <w:bCs/>
          <w:color w:val="auto"/>
          <w:sz w:val="24"/>
          <w:highlight w:val="none"/>
        </w:rPr>
      </w:pPr>
      <w:bookmarkStart w:id="27" w:name="_Toc425960677"/>
      <w:bookmarkStart w:id="28" w:name="_Toc420058377"/>
      <w:r>
        <w:rPr>
          <w:rFonts w:hint="eastAsia" w:ascii="宋体" w:hAnsi="宋体" w:eastAsia="宋体" w:cs="宋体"/>
          <w:b w:val="0"/>
          <w:bCs/>
          <w:color w:val="auto"/>
          <w:sz w:val="24"/>
          <w:highlight w:val="none"/>
        </w:rPr>
        <w:br w:type="page"/>
      </w:r>
    </w:p>
    <w:p w14:paraId="46B28AA5">
      <w:pPr>
        <w:snapToGrid w:val="0"/>
        <w:spacing w:line="400" w:lineRule="exact"/>
        <w:contextualSpacing/>
        <w:rPr>
          <w:rFonts w:hint="eastAsia" w:ascii="宋体" w:hAnsi="宋体" w:eastAsia="宋体" w:cs="宋体"/>
          <w:color w:val="auto"/>
          <w:sz w:val="32"/>
          <w:szCs w:val="32"/>
          <w:highlight w:val="none"/>
        </w:rPr>
      </w:pPr>
      <w:r>
        <w:rPr>
          <w:rFonts w:hint="eastAsia" w:ascii="宋体" w:hAnsi="宋体" w:eastAsia="宋体" w:cs="宋体"/>
          <w:b w:val="0"/>
          <w:bCs/>
          <w:color w:val="auto"/>
          <w:sz w:val="24"/>
          <w:highlight w:val="none"/>
        </w:rPr>
        <w:t>附件</w:t>
      </w:r>
      <w:r>
        <w:rPr>
          <w:rFonts w:hint="eastAsia" w:ascii="宋体" w:hAnsi="宋体" w:eastAsia="宋体" w:cs="宋体"/>
          <w:b w:val="0"/>
          <w:bCs/>
          <w:color w:val="auto"/>
          <w:sz w:val="24"/>
          <w:highlight w:val="none"/>
          <w:lang w:val="en-US" w:eastAsia="zh-CN"/>
        </w:rPr>
        <w:t>5</w:t>
      </w:r>
      <w:r>
        <w:rPr>
          <w:rFonts w:hint="eastAsia" w:ascii="宋体" w:hAnsi="宋体" w:eastAsia="宋体" w:cs="宋体"/>
          <w:b w:val="0"/>
          <w:bCs/>
          <w:color w:val="auto"/>
          <w:sz w:val="24"/>
          <w:highlight w:val="none"/>
        </w:rPr>
        <w:t>：</w:t>
      </w:r>
    </w:p>
    <w:p w14:paraId="1DC41E1B">
      <w:pPr>
        <w:tabs>
          <w:tab w:val="left" w:pos="2385"/>
          <w:tab w:val="center" w:pos="4212"/>
        </w:tabs>
        <w:spacing w:line="360" w:lineRule="auto"/>
        <w:jc w:val="center"/>
        <w:rPr>
          <w:rStyle w:val="74"/>
          <w:rFonts w:hint="eastAsia" w:ascii="宋体" w:hAnsi="宋体" w:eastAsia="宋体" w:cs="宋体"/>
          <w:color w:val="auto"/>
          <w:sz w:val="28"/>
          <w:szCs w:val="28"/>
          <w:highlight w:val="none"/>
        </w:rPr>
      </w:pPr>
      <w:r>
        <w:rPr>
          <w:rStyle w:val="74"/>
          <w:rFonts w:hint="eastAsia" w:ascii="宋体" w:hAnsi="宋体" w:eastAsia="宋体" w:cs="宋体"/>
          <w:color w:val="auto"/>
          <w:sz w:val="28"/>
          <w:szCs w:val="28"/>
          <w:highlight w:val="none"/>
        </w:rPr>
        <w:t>商务部分偏离表</w:t>
      </w:r>
    </w:p>
    <w:p w14:paraId="4ADB762A">
      <w:pPr>
        <w:ind w:firstLine="560" w:firstLineChars="20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（由</w:t>
      </w:r>
      <w:r>
        <w:rPr>
          <w:rFonts w:hint="eastAsia" w:ascii="宋体" w:hAnsi="宋体" w:eastAsia="宋体" w:cs="宋体"/>
          <w:color w:val="auto"/>
          <w:sz w:val="28"/>
          <w:szCs w:val="28"/>
          <w:highlight w:val="none"/>
          <w:lang w:eastAsia="zh-CN"/>
        </w:rPr>
        <w:t>投标人</w:t>
      </w:r>
      <w:r>
        <w:rPr>
          <w:rFonts w:hint="eastAsia" w:ascii="宋体" w:hAnsi="宋体" w:eastAsia="宋体" w:cs="宋体"/>
          <w:color w:val="auto"/>
          <w:sz w:val="28"/>
          <w:szCs w:val="28"/>
          <w:highlight w:val="none"/>
        </w:rPr>
        <w:t>据实填写，表格不够自行添加）</w:t>
      </w:r>
    </w:p>
    <w:tbl>
      <w:tblPr>
        <w:tblStyle w:val="6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28"/>
        <w:gridCol w:w="1111"/>
        <w:gridCol w:w="4157"/>
        <w:gridCol w:w="2087"/>
        <w:gridCol w:w="1488"/>
      </w:tblGrid>
      <w:tr w14:paraId="10D882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380" w:type="pct"/>
            <w:tcBorders>
              <w:top w:val="single" w:color="auto" w:sz="12" w:space="0"/>
              <w:left w:val="single" w:color="auto" w:sz="12" w:space="0"/>
              <w:bottom w:val="single" w:color="auto" w:sz="6" w:space="0"/>
              <w:right w:val="single" w:color="auto" w:sz="6" w:space="0"/>
            </w:tcBorders>
            <w:vAlign w:val="center"/>
          </w:tcPr>
          <w:p w14:paraId="0F844CE0">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580" w:type="pct"/>
            <w:tcBorders>
              <w:top w:val="single" w:color="auto" w:sz="12" w:space="0"/>
              <w:left w:val="single" w:color="auto" w:sz="6" w:space="0"/>
              <w:bottom w:val="single" w:color="auto" w:sz="6" w:space="0"/>
              <w:right w:val="single" w:color="auto" w:sz="6" w:space="0"/>
            </w:tcBorders>
            <w:vAlign w:val="center"/>
          </w:tcPr>
          <w:p w14:paraId="7574B65C">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服务名称</w:t>
            </w:r>
          </w:p>
        </w:tc>
        <w:tc>
          <w:tcPr>
            <w:tcW w:w="2171" w:type="pct"/>
            <w:tcBorders>
              <w:top w:val="single" w:color="auto" w:sz="12" w:space="0"/>
              <w:left w:val="single" w:color="auto" w:sz="6" w:space="0"/>
              <w:bottom w:val="single" w:color="auto" w:sz="6" w:space="0"/>
              <w:right w:val="single" w:color="auto" w:sz="6" w:space="0"/>
            </w:tcBorders>
            <w:vAlign w:val="center"/>
          </w:tcPr>
          <w:p w14:paraId="3A6C4758">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招标文件要求的商务条款</w:t>
            </w:r>
          </w:p>
        </w:tc>
        <w:tc>
          <w:tcPr>
            <w:tcW w:w="1090" w:type="pct"/>
            <w:tcBorders>
              <w:top w:val="single" w:color="auto" w:sz="12" w:space="0"/>
              <w:left w:val="single" w:color="auto" w:sz="6" w:space="0"/>
              <w:bottom w:val="single" w:color="auto" w:sz="6" w:space="0"/>
              <w:right w:val="single" w:color="auto" w:sz="6" w:space="0"/>
            </w:tcBorders>
            <w:vAlign w:val="center"/>
          </w:tcPr>
          <w:p w14:paraId="5ACC657D">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投标文件响应情况</w:t>
            </w:r>
          </w:p>
        </w:tc>
        <w:tc>
          <w:tcPr>
            <w:tcW w:w="777" w:type="pct"/>
            <w:tcBorders>
              <w:top w:val="single" w:color="auto" w:sz="12" w:space="0"/>
              <w:left w:val="single" w:color="auto" w:sz="6" w:space="0"/>
              <w:bottom w:val="single" w:color="auto" w:sz="6" w:space="0"/>
              <w:right w:val="single" w:color="auto" w:sz="12" w:space="0"/>
            </w:tcBorders>
          </w:tcPr>
          <w:p w14:paraId="3298390E">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color w:val="auto"/>
                <w:sz w:val="21"/>
                <w:szCs w:val="21"/>
                <w:highlight w:val="none"/>
              </w:rPr>
            </w:pPr>
          </w:p>
          <w:p w14:paraId="688D9404">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偏离说明</w:t>
            </w:r>
          </w:p>
          <w:p w14:paraId="537E8D80">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color w:val="auto"/>
                <w:sz w:val="21"/>
                <w:szCs w:val="21"/>
                <w:highlight w:val="none"/>
                <w:lang w:eastAsia="zh-CN"/>
              </w:rPr>
            </w:pPr>
          </w:p>
        </w:tc>
      </w:tr>
      <w:tr w14:paraId="014DD4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1C03BA6D">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color w:val="auto"/>
                <w:sz w:val="21"/>
                <w:szCs w:val="21"/>
                <w:highlight w:val="none"/>
              </w:rPr>
            </w:pPr>
          </w:p>
        </w:tc>
        <w:tc>
          <w:tcPr>
            <w:tcW w:w="580" w:type="pct"/>
            <w:tcBorders>
              <w:top w:val="single" w:color="auto" w:sz="6" w:space="0"/>
              <w:left w:val="single" w:color="auto" w:sz="6" w:space="0"/>
              <w:bottom w:val="single" w:color="auto" w:sz="6" w:space="0"/>
              <w:right w:val="single" w:color="auto" w:sz="6" w:space="0"/>
            </w:tcBorders>
            <w:vAlign w:val="center"/>
          </w:tcPr>
          <w:p w14:paraId="51D56858">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2171" w:type="pct"/>
            <w:tcBorders>
              <w:top w:val="single" w:color="auto" w:sz="6" w:space="0"/>
              <w:left w:val="single" w:color="auto" w:sz="6" w:space="0"/>
              <w:bottom w:val="single" w:color="auto" w:sz="6" w:space="0"/>
              <w:right w:val="single" w:color="auto" w:sz="6" w:space="0"/>
            </w:tcBorders>
            <w:vAlign w:val="center"/>
          </w:tcPr>
          <w:p w14:paraId="3B119EA6">
            <w:pPr>
              <w:pStyle w:val="13"/>
              <w:keepNext w:val="0"/>
              <w:keepLines w:val="0"/>
              <w:pageBreakBefore w:val="0"/>
              <w:numPr>
                <w:ilvl w:val="0"/>
                <w:numId w:val="0"/>
              </w:numPr>
              <w:kinsoku/>
              <w:wordWrap/>
              <w:overflowPunct/>
              <w:topLinePunct w:val="0"/>
              <w:autoSpaceDE/>
              <w:autoSpaceDN/>
              <w:bidi w:val="0"/>
              <w:adjustRightInd/>
              <w:spacing w:line="240" w:lineRule="auto"/>
              <w:ind w:left="0" w:leftChars="0" w:firstLine="0" w:firstLineChars="0"/>
              <w:jc w:val="both"/>
              <w:textAlignment w:val="auto"/>
              <w:rPr>
                <w:rFonts w:hint="eastAsia" w:ascii="宋体" w:hAnsi="宋体" w:eastAsia="宋体" w:cs="宋体"/>
                <w:color w:val="auto"/>
                <w:sz w:val="21"/>
                <w:szCs w:val="21"/>
                <w:highlight w:val="none"/>
              </w:rPr>
            </w:pPr>
          </w:p>
        </w:tc>
        <w:tc>
          <w:tcPr>
            <w:tcW w:w="1090" w:type="pct"/>
            <w:tcBorders>
              <w:top w:val="single" w:color="auto" w:sz="6" w:space="0"/>
              <w:left w:val="single" w:color="auto" w:sz="6" w:space="0"/>
              <w:bottom w:val="single" w:color="auto" w:sz="6" w:space="0"/>
              <w:right w:val="single" w:color="auto" w:sz="6" w:space="0"/>
            </w:tcBorders>
            <w:vAlign w:val="center"/>
          </w:tcPr>
          <w:p w14:paraId="053B8D2A">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color w:val="auto"/>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74351024">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color w:val="auto"/>
                <w:sz w:val="21"/>
                <w:szCs w:val="21"/>
                <w:highlight w:val="none"/>
              </w:rPr>
            </w:pPr>
          </w:p>
        </w:tc>
      </w:tr>
      <w:tr w14:paraId="2F38F3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9" w:hRule="atLeast"/>
        </w:trPr>
        <w:tc>
          <w:tcPr>
            <w:tcW w:w="380" w:type="pct"/>
            <w:tcBorders>
              <w:top w:val="single" w:color="auto" w:sz="6" w:space="0"/>
              <w:left w:val="single" w:color="auto" w:sz="12" w:space="0"/>
              <w:bottom w:val="single" w:color="auto" w:sz="6" w:space="0"/>
              <w:right w:val="single" w:color="auto" w:sz="6" w:space="0"/>
            </w:tcBorders>
            <w:vAlign w:val="center"/>
          </w:tcPr>
          <w:p w14:paraId="563AD0BE">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color w:val="auto"/>
                <w:sz w:val="21"/>
                <w:szCs w:val="21"/>
                <w:highlight w:val="none"/>
              </w:rPr>
            </w:pPr>
          </w:p>
        </w:tc>
        <w:tc>
          <w:tcPr>
            <w:tcW w:w="580" w:type="pct"/>
            <w:tcBorders>
              <w:top w:val="single" w:color="auto" w:sz="6" w:space="0"/>
              <w:left w:val="single" w:color="auto" w:sz="6" w:space="0"/>
              <w:bottom w:val="single" w:color="auto" w:sz="6" w:space="0"/>
              <w:right w:val="single" w:color="auto" w:sz="6" w:space="0"/>
            </w:tcBorders>
            <w:vAlign w:val="center"/>
          </w:tcPr>
          <w:p w14:paraId="1979FFAE">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2171" w:type="pct"/>
            <w:tcBorders>
              <w:top w:val="single" w:color="auto" w:sz="6" w:space="0"/>
              <w:left w:val="single" w:color="auto" w:sz="6" w:space="0"/>
              <w:bottom w:val="single" w:color="auto" w:sz="6" w:space="0"/>
              <w:right w:val="single" w:color="auto" w:sz="6" w:space="0"/>
            </w:tcBorders>
            <w:vAlign w:val="center"/>
          </w:tcPr>
          <w:p w14:paraId="33874AD8">
            <w:pPr>
              <w:keepNext w:val="0"/>
              <w:keepLines w:val="0"/>
              <w:pageBreakBefore w:val="0"/>
              <w:kinsoku/>
              <w:wordWrap/>
              <w:overflowPunct/>
              <w:topLinePunct w:val="0"/>
              <w:autoSpaceDE/>
              <w:autoSpaceDN/>
              <w:bidi w:val="0"/>
              <w:adjustRightInd/>
              <w:spacing w:line="240" w:lineRule="auto"/>
              <w:ind w:left="0" w:firstLine="0" w:firstLineChars="0"/>
              <w:jc w:val="both"/>
              <w:textAlignment w:val="auto"/>
              <w:rPr>
                <w:rFonts w:hint="eastAsia" w:ascii="宋体" w:hAnsi="宋体" w:eastAsia="宋体" w:cs="宋体"/>
                <w:color w:val="auto"/>
                <w:sz w:val="21"/>
                <w:szCs w:val="21"/>
                <w:highlight w:val="none"/>
              </w:rPr>
            </w:pPr>
          </w:p>
        </w:tc>
        <w:tc>
          <w:tcPr>
            <w:tcW w:w="1090" w:type="pct"/>
            <w:tcBorders>
              <w:top w:val="single" w:color="auto" w:sz="6" w:space="0"/>
              <w:left w:val="single" w:color="auto" w:sz="6" w:space="0"/>
              <w:bottom w:val="single" w:color="auto" w:sz="6" w:space="0"/>
              <w:right w:val="single" w:color="auto" w:sz="6" w:space="0"/>
            </w:tcBorders>
            <w:vAlign w:val="center"/>
          </w:tcPr>
          <w:p w14:paraId="04115296">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color w:val="auto"/>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32C5A4AC">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color w:val="auto"/>
                <w:sz w:val="21"/>
                <w:szCs w:val="21"/>
                <w:highlight w:val="none"/>
              </w:rPr>
            </w:pPr>
          </w:p>
        </w:tc>
      </w:tr>
      <w:tr w14:paraId="675AB2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777C47D2">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color w:val="auto"/>
                <w:sz w:val="21"/>
                <w:szCs w:val="21"/>
                <w:highlight w:val="none"/>
              </w:rPr>
            </w:pPr>
          </w:p>
        </w:tc>
        <w:tc>
          <w:tcPr>
            <w:tcW w:w="580" w:type="pct"/>
            <w:tcBorders>
              <w:top w:val="single" w:color="auto" w:sz="6" w:space="0"/>
              <w:left w:val="single" w:color="auto" w:sz="6" w:space="0"/>
              <w:bottom w:val="single" w:color="auto" w:sz="6" w:space="0"/>
              <w:right w:val="single" w:color="auto" w:sz="6" w:space="0"/>
            </w:tcBorders>
            <w:vAlign w:val="center"/>
          </w:tcPr>
          <w:p w14:paraId="51E5A4C2">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2171" w:type="pct"/>
            <w:tcBorders>
              <w:top w:val="single" w:color="auto" w:sz="6" w:space="0"/>
              <w:left w:val="single" w:color="auto" w:sz="6" w:space="0"/>
              <w:bottom w:val="single" w:color="auto" w:sz="6" w:space="0"/>
              <w:right w:val="single" w:color="auto" w:sz="6" w:space="0"/>
            </w:tcBorders>
            <w:vAlign w:val="center"/>
          </w:tcPr>
          <w:p w14:paraId="3EAC3766">
            <w:pPr>
              <w:keepNext w:val="0"/>
              <w:keepLines w:val="0"/>
              <w:pageBreakBefore w:val="0"/>
              <w:widowControl/>
              <w:shd w:val="clear" w:color="auto" w:fill="FFFFFF"/>
              <w:kinsoku/>
              <w:wordWrap/>
              <w:overflowPunct/>
              <w:topLinePunct w:val="0"/>
              <w:autoSpaceDE/>
              <w:autoSpaceDN/>
              <w:bidi w:val="0"/>
              <w:adjustRightInd/>
              <w:snapToGrid w:val="0"/>
              <w:spacing w:line="240" w:lineRule="auto"/>
              <w:ind w:left="0" w:firstLine="0" w:firstLineChars="0"/>
              <w:contextualSpacing/>
              <w:jc w:val="both"/>
              <w:textAlignment w:val="auto"/>
              <w:rPr>
                <w:rFonts w:hint="eastAsia" w:ascii="宋体" w:hAnsi="宋体" w:eastAsia="宋体" w:cs="宋体"/>
                <w:color w:val="auto"/>
                <w:sz w:val="21"/>
                <w:szCs w:val="21"/>
                <w:highlight w:val="none"/>
              </w:rPr>
            </w:pPr>
          </w:p>
        </w:tc>
        <w:tc>
          <w:tcPr>
            <w:tcW w:w="1090" w:type="pct"/>
            <w:tcBorders>
              <w:top w:val="single" w:color="auto" w:sz="6" w:space="0"/>
              <w:left w:val="single" w:color="auto" w:sz="6" w:space="0"/>
              <w:bottom w:val="single" w:color="auto" w:sz="6" w:space="0"/>
              <w:right w:val="single" w:color="auto" w:sz="6" w:space="0"/>
            </w:tcBorders>
            <w:vAlign w:val="center"/>
          </w:tcPr>
          <w:p w14:paraId="3D1ACAB8">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color w:val="auto"/>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48F4FFFE">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color w:val="auto"/>
                <w:sz w:val="21"/>
                <w:szCs w:val="21"/>
                <w:highlight w:val="none"/>
              </w:rPr>
            </w:pPr>
          </w:p>
        </w:tc>
      </w:tr>
      <w:tr w14:paraId="1ADB6E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614A8B7B">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color w:val="auto"/>
                <w:sz w:val="21"/>
                <w:szCs w:val="21"/>
                <w:highlight w:val="none"/>
              </w:rPr>
            </w:pPr>
          </w:p>
        </w:tc>
        <w:tc>
          <w:tcPr>
            <w:tcW w:w="580" w:type="pct"/>
            <w:tcBorders>
              <w:top w:val="single" w:color="auto" w:sz="6" w:space="0"/>
              <w:left w:val="single" w:color="auto" w:sz="6" w:space="0"/>
              <w:bottom w:val="single" w:color="auto" w:sz="6" w:space="0"/>
              <w:right w:val="single" w:color="auto" w:sz="6" w:space="0"/>
            </w:tcBorders>
            <w:vAlign w:val="center"/>
          </w:tcPr>
          <w:p w14:paraId="10A6EFFF">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2171" w:type="pct"/>
            <w:tcBorders>
              <w:top w:val="single" w:color="auto" w:sz="6" w:space="0"/>
              <w:left w:val="single" w:color="auto" w:sz="6" w:space="0"/>
              <w:bottom w:val="single" w:color="auto" w:sz="6" w:space="0"/>
              <w:right w:val="single" w:color="auto" w:sz="6" w:space="0"/>
            </w:tcBorders>
            <w:vAlign w:val="center"/>
          </w:tcPr>
          <w:p w14:paraId="6DFA53C8">
            <w:pPr>
              <w:keepNext w:val="0"/>
              <w:keepLines w:val="0"/>
              <w:pageBreakBefore w:val="0"/>
              <w:widowControl/>
              <w:shd w:val="clear" w:color="auto" w:fill="FFFFFF"/>
              <w:kinsoku/>
              <w:wordWrap/>
              <w:overflowPunct/>
              <w:topLinePunct w:val="0"/>
              <w:autoSpaceDE/>
              <w:autoSpaceDN/>
              <w:bidi w:val="0"/>
              <w:adjustRightInd/>
              <w:snapToGrid w:val="0"/>
              <w:spacing w:line="240" w:lineRule="auto"/>
              <w:ind w:left="0" w:firstLine="0" w:firstLineChars="0"/>
              <w:contextualSpacing/>
              <w:jc w:val="both"/>
              <w:textAlignment w:val="auto"/>
              <w:rPr>
                <w:rFonts w:hint="eastAsia" w:ascii="宋体" w:hAnsi="宋体" w:eastAsia="宋体" w:cs="宋体"/>
                <w:color w:val="auto"/>
                <w:sz w:val="21"/>
                <w:szCs w:val="21"/>
                <w:highlight w:val="none"/>
              </w:rPr>
            </w:pPr>
          </w:p>
        </w:tc>
        <w:tc>
          <w:tcPr>
            <w:tcW w:w="1090" w:type="pct"/>
            <w:tcBorders>
              <w:top w:val="single" w:color="auto" w:sz="6" w:space="0"/>
              <w:left w:val="single" w:color="auto" w:sz="6" w:space="0"/>
              <w:bottom w:val="single" w:color="auto" w:sz="6" w:space="0"/>
              <w:right w:val="single" w:color="auto" w:sz="6" w:space="0"/>
            </w:tcBorders>
            <w:vAlign w:val="center"/>
          </w:tcPr>
          <w:p w14:paraId="6C2750EA">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color w:val="auto"/>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3DF0D2F5">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color w:val="auto"/>
                <w:sz w:val="21"/>
                <w:szCs w:val="21"/>
                <w:highlight w:val="none"/>
              </w:rPr>
            </w:pPr>
          </w:p>
        </w:tc>
      </w:tr>
    </w:tbl>
    <w:p w14:paraId="7C62ED16">
      <w:pPr>
        <w:snapToGrid w:val="0"/>
        <w:spacing w:line="300" w:lineRule="auto"/>
        <w:contextualSpacing/>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注：</w:t>
      </w:r>
    </w:p>
    <w:p w14:paraId="64D93ECA">
      <w:pPr>
        <w:snapToGrid w:val="0"/>
        <w:spacing w:line="300" w:lineRule="auto"/>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1.投标人提交的投标文件中与招标文件第三部分“项目需求”中的商务部分的要求，</w:t>
      </w:r>
      <w:r>
        <w:rPr>
          <w:rFonts w:hint="eastAsia" w:ascii="宋体" w:hAnsi="宋体" w:cs="宋体"/>
          <w:color w:val="auto"/>
          <w:sz w:val="24"/>
          <w:highlight w:val="none"/>
          <w:lang w:val="en-US" w:eastAsia="zh-CN"/>
        </w:rPr>
        <w:t>如有偏离，</w:t>
      </w:r>
      <w:r>
        <w:rPr>
          <w:rFonts w:hint="eastAsia" w:ascii="宋体" w:hAnsi="宋体" w:eastAsia="宋体" w:cs="宋体"/>
          <w:color w:val="auto"/>
          <w:sz w:val="24"/>
          <w:highlight w:val="none"/>
        </w:rPr>
        <w:t>应逐条填列在偏离表中</w:t>
      </w:r>
      <w:r>
        <w:rPr>
          <w:rFonts w:hint="eastAsia" w:ascii="宋体" w:hAnsi="宋体" w:cs="宋体"/>
          <w:color w:val="auto"/>
          <w:sz w:val="24"/>
          <w:highlight w:val="none"/>
          <w:lang w:eastAsia="zh-CN"/>
        </w:rPr>
        <w:t>，</w:t>
      </w:r>
      <w:r>
        <w:rPr>
          <w:rFonts w:hint="eastAsia" w:ascii="宋体" w:hAnsi="宋体"/>
          <w:color w:val="auto"/>
          <w:sz w:val="24"/>
          <w:szCs w:val="24"/>
          <w:highlight w:val="none"/>
        </w:rPr>
        <w:t>完全响应的，可空白列示</w:t>
      </w:r>
      <w:r>
        <w:rPr>
          <w:rFonts w:hint="eastAsia" w:ascii="宋体" w:hAnsi="宋体" w:eastAsia="宋体" w:cs="宋体"/>
          <w:color w:val="auto"/>
          <w:sz w:val="24"/>
          <w:highlight w:val="none"/>
        </w:rPr>
        <w:t>。</w:t>
      </w:r>
    </w:p>
    <w:p w14:paraId="76EC0AD5">
      <w:pPr>
        <w:snapToGrid w:val="0"/>
        <w:spacing w:line="300" w:lineRule="auto"/>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2.“偏离说明”一栏选择“正偏离”“无偏离”“负偏离”进行填写。正偏离的确认和负偏离的是否响应招标文件，由评委认定。</w:t>
      </w:r>
    </w:p>
    <w:p w14:paraId="1B670A0A">
      <w:pPr>
        <w:snapToGrid w:val="0"/>
        <w:spacing w:line="300" w:lineRule="auto"/>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3.投标人如果虚假响应，将依法追究有关责任。</w:t>
      </w:r>
    </w:p>
    <w:p w14:paraId="144601AB">
      <w:pPr>
        <w:snapToGrid w:val="0"/>
        <w:spacing w:line="30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w:t>
      </w:r>
      <w:r>
        <w:rPr>
          <w:rFonts w:hint="eastAsia" w:ascii="宋体" w:hAnsi="宋体" w:eastAsia="宋体" w:cs="宋体"/>
          <w:bCs/>
          <w:color w:val="auto"/>
          <w:sz w:val="24"/>
          <w:highlight w:val="none"/>
          <w:lang w:eastAsia="zh-CN"/>
        </w:rPr>
        <w:t>投标人</w:t>
      </w:r>
      <w:r>
        <w:rPr>
          <w:rFonts w:hint="eastAsia" w:ascii="宋体" w:hAnsi="宋体" w:eastAsia="宋体" w:cs="宋体"/>
          <w:bCs/>
          <w:color w:val="auto"/>
          <w:sz w:val="24"/>
          <w:highlight w:val="none"/>
        </w:rPr>
        <w:t>若提供其他增值服务，可以在表中自行据实填写。</w:t>
      </w:r>
    </w:p>
    <w:p w14:paraId="6635F350">
      <w:pPr>
        <w:widowControl/>
        <w:jc w:val="left"/>
        <w:rPr>
          <w:rStyle w:val="74"/>
          <w:rFonts w:hint="eastAsia" w:ascii="宋体" w:hAnsi="宋体" w:eastAsia="宋体" w:cs="宋体"/>
          <w:color w:val="auto"/>
          <w:sz w:val="28"/>
          <w:szCs w:val="28"/>
          <w:highlight w:val="none"/>
        </w:rPr>
      </w:pPr>
    </w:p>
    <w:p w14:paraId="1F84921F">
      <w:pPr>
        <w:spacing w:line="360" w:lineRule="auto"/>
        <w:ind w:firstLine="3840" w:firstLineChars="1600"/>
        <w:jc w:val="right"/>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lang w:val="zh-CN" w:eastAsia="zh-CN"/>
        </w:rPr>
        <w:t>投标人全称：</w:t>
      </w:r>
      <w:r>
        <w:rPr>
          <w:rFonts w:hint="eastAsia" w:ascii="宋体" w:hAnsi="宋体" w:eastAsia="宋体" w:cs="宋体"/>
          <w:color w:val="auto"/>
          <w:kern w:val="2"/>
          <w:sz w:val="24"/>
          <w:szCs w:val="24"/>
          <w:highlight w:val="none"/>
          <w:u w:val="single"/>
          <w:lang w:val="en-US" w:eastAsia="zh-CN"/>
        </w:rPr>
        <w:t xml:space="preserve">        </w:t>
      </w:r>
      <w:r>
        <w:rPr>
          <w:rFonts w:hint="eastAsia" w:ascii="宋体" w:hAnsi="宋体" w:cs="宋体"/>
          <w:color w:val="auto"/>
          <w:kern w:val="2"/>
          <w:sz w:val="24"/>
          <w:szCs w:val="24"/>
          <w:highlight w:val="none"/>
          <w:u w:val="single"/>
          <w:lang w:val="en-US" w:eastAsia="zh-CN"/>
        </w:rPr>
        <w:t>（</w:t>
      </w:r>
      <w:r>
        <w:rPr>
          <w:rFonts w:hint="eastAsia" w:ascii="宋体" w:hAnsi="宋体" w:eastAsia="宋体" w:cs="宋体"/>
          <w:color w:val="auto"/>
          <w:kern w:val="2"/>
          <w:sz w:val="24"/>
          <w:szCs w:val="24"/>
          <w:highlight w:val="none"/>
          <w:lang w:val="en-US" w:eastAsia="zh-CN"/>
        </w:rPr>
        <w:t>加</w:t>
      </w:r>
      <w:r>
        <w:rPr>
          <w:rFonts w:hint="eastAsia" w:ascii="宋体" w:hAnsi="宋体" w:eastAsia="宋体" w:cs="宋体"/>
          <w:color w:val="auto"/>
          <w:kern w:val="2"/>
          <w:sz w:val="24"/>
          <w:szCs w:val="24"/>
          <w:highlight w:val="none"/>
          <w:lang w:val="zh-CN" w:eastAsia="zh-CN"/>
        </w:rPr>
        <w:t>盖公章</w:t>
      </w:r>
      <w:r>
        <w:rPr>
          <w:rFonts w:hint="eastAsia" w:ascii="宋体" w:hAnsi="宋体" w:cs="宋体"/>
          <w:color w:val="auto"/>
          <w:kern w:val="2"/>
          <w:sz w:val="24"/>
          <w:szCs w:val="24"/>
          <w:highlight w:val="none"/>
          <w:lang w:val="zh-CN" w:eastAsia="zh-CN"/>
        </w:rPr>
        <w:t>）</w:t>
      </w:r>
    </w:p>
    <w:p w14:paraId="08C325EE">
      <w:pPr>
        <w:widowControl/>
        <w:jc w:val="right"/>
        <w:rPr>
          <w:rStyle w:val="74"/>
          <w:rFonts w:hint="eastAsia" w:ascii="宋体" w:hAnsi="宋体" w:eastAsia="宋体" w:cs="宋体"/>
          <w:color w:val="auto"/>
          <w:sz w:val="28"/>
          <w:szCs w:val="28"/>
          <w:highlight w:val="none"/>
        </w:rPr>
      </w:pPr>
      <w:r>
        <w:rPr>
          <w:rFonts w:hint="eastAsia" w:ascii="宋体" w:hAnsi="宋体" w:eastAsia="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日期：  年  月  日</w:t>
      </w:r>
    </w:p>
    <w:p w14:paraId="01002A18">
      <w:pPr>
        <w:snapToGrid w:val="0"/>
        <w:spacing w:line="400" w:lineRule="exact"/>
        <w:contextualSpacing/>
        <w:rPr>
          <w:rFonts w:hint="eastAsia" w:ascii="宋体" w:hAnsi="宋体" w:eastAsia="宋体" w:cs="宋体"/>
          <w:color w:val="auto"/>
          <w:sz w:val="32"/>
          <w:szCs w:val="32"/>
          <w:highlight w:val="none"/>
        </w:rPr>
      </w:pPr>
      <w:r>
        <w:rPr>
          <w:rStyle w:val="74"/>
          <w:rFonts w:hint="eastAsia" w:ascii="宋体" w:hAnsi="宋体" w:eastAsia="宋体" w:cs="宋体"/>
          <w:color w:val="auto"/>
          <w:sz w:val="28"/>
          <w:szCs w:val="28"/>
          <w:highlight w:val="none"/>
        </w:rPr>
        <w:br w:type="page"/>
      </w:r>
      <w:r>
        <w:rPr>
          <w:rFonts w:hint="eastAsia" w:ascii="宋体" w:hAnsi="宋体" w:eastAsia="宋体" w:cs="宋体"/>
          <w:b w:val="0"/>
          <w:bCs/>
          <w:color w:val="auto"/>
          <w:sz w:val="24"/>
          <w:highlight w:val="none"/>
        </w:rPr>
        <w:t>附件</w:t>
      </w:r>
      <w:r>
        <w:rPr>
          <w:rFonts w:hint="eastAsia" w:ascii="宋体" w:hAnsi="宋体" w:eastAsia="宋体" w:cs="宋体"/>
          <w:b w:val="0"/>
          <w:bCs/>
          <w:color w:val="auto"/>
          <w:sz w:val="24"/>
          <w:highlight w:val="none"/>
          <w:lang w:val="en-US" w:eastAsia="zh-CN"/>
        </w:rPr>
        <w:t>6</w:t>
      </w:r>
      <w:r>
        <w:rPr>
          <w:rFonts w:hint="eastAsia" w:ascii="宋体" w:hAnsi="宋体" w:eastAsia="宋体" w:cs="宋体"/>
          <w:b w:val="0"/>
          <w:bCs/>
          <w:color w:val="auto"/>
          <w:sz w:val="24"/>
          <w:highlight w:val="none"/>
        </w:rPr>
        <w:t>：</w:t>
      </w:r>
    </w:p>
    <w:p w14:paraId="1752AFA3">
      <w:pPr>
        <w:tabs>
          <w:tab w:val="left" w:pos="2385"/>
          <w:tab w:val="center" w:pos="4212"/>
        </w:tabs>
        <w:spacing w:line="360" w:lineRule="auto"/>
        <w:jc w:val="center"/>
        <w:rPr>
          <w:rStyle w:val="74"/>
          <w:rFonts w:hint="eastAsia" w:ascii="宋体" w:hAnsi="宋体" w:eastAsia="宋体" w:cs="宋体"/>
          <w:color w:val="auto"/>
          <w:sz w:val="28"/>
          <w:szCs w:val="28"/>
          <w:highlight w:val="none"/>
        </w:rPr>
      </w:pPr>
      <w:r>
        <w:rPr>
          <w:rStyle w:val="74"/>
          <w:rFonts w:hint="eastAsia" w:ascii="宋体" w:hAnsi="宋体" w:eastAsia="宋体" w:cs="宋体"/>
          <w:color w:val="auto"/>
          <w:sz w:val="28"/>
          <w:szCs w:val="28"/>
          <w:highlight w:val="none"/>
          <w:lang w:val="en-US" w:eastAsia="zh-CN"/>
        </w:rPr>
        <w:t>技术</w:t>
      </w:r>
      <w:r>
        <w:rPr>
          <w:rStyle w:val="74"/>
          <w:rFonts w:hint="eastAsia" w:ascii="宋体" w:hAnsi="宋体" w:eastAsia="宋体" w:cs="宋体"/>
          <w:color w:val="auto"/>
          <w:sz w:val="28"/>
          <w:szCs w:val="28"/>
          <w:highlight w:val="none"/>
        </w:rPr>
        <w:t>部分偏离表</w:t>
      </w:r>
    </w:p>
    <w:bookmarkEnd w:id="27"/>
    <w:bookmarkEnd w:id="28"/>
    <w:tbl>
      <w:tblPr>
        <w:tblStyle w:val="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4572"/>
        <w:gridCol w:w="2119"/>
      </w:tblGrid>
      <w:tr w14:paraId="0F7A3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tcBorders>
              <w:top w:val="single" w:color="000000" w:sz="4" w:space="0"/>
              <w:left w:val="single" w:color="000000" w:sz="4" w:space="0"/>
              <w:bottom w:val="single" w:color="000000" w:sz="4" w:space="0"/>
              <w:right w:val="single" w:color="000000" w:sz="4" w:space="0"/>
              <w:tl2br w:val="nil"/>
            </w:tcBorders>
            <w:shd w:val="clear" w:color="auto" w:fill="FFFFFF"/>
          </w:tcPr>
          <w:p w14:paraId="067BDB7F">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序号</w:t>
            </w:r>
          </w:p>
        </w:tc>
        <w:tc>
          <w:tcPr>
            <w:tcW w:w="4572" w:type="dxa"/>
            <w:tcBorders>
              <w:top w:val="single" w:color="000000" w:sz="4" w:space="0"/>
              <w:left w:val="single" w:color="000000" w:sz="4" w:space="0"/>
              <w:bottom w:val="single" w:color="000000" w:sz="4" w:space="0"/>
              <w:right w:val="single" w:color="000000" w:sz="4" w:space="0"/>
            </w:tcBorders>
            <w:shd w:val="clear" w:color="auto" w:fill="FFFFFF"/>
          </w:tcPr>
          <w:p w14:paraId="2D2CC83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技术参数要求</w:t>
            </w:r>
          </w:p>
        </w:tc>
        <w:tc>
          <w:tcPr>
            <w:tcW w:w="2119" w:type="dxa"/>
            <w:tcBorders>
              <w:top w:val="single" w:color="000000" w:sz="4" w:space="0"/>
              <w:left w:val="single" w:color="000000" w:sz="4" w:space="0"/>
              <w:bottom w:val="single" w:color="000000" w:sz="4" w:space="0"/>
              <w:right w:val="single" w:color="000000" w:sz="4" w:space="0"/>
            </w:tcBorders>
            <w:shd w:val="clear" w:color="auto" w:fill="FFFFFF"/>
          </w:tcPr>
          <w:p w14:paraId="099781CF">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投标响应</w:t>
            </w:r>
            <w:r>
              <w:rPr>
                <w:rFonts w:hint="eastAsia" w:ascii="宋体" w:hAnsi="宋体" w:eastAsia="宋体" w:cs="宋体"/>
                <w:b w:val="0"/>
                <w:color w:val="auto"/>
                <w:sz w:val="21"/>
                <w:szCs w:val="21"/>
                <w:highlight w:val="none"/>
              </w:rPr>
              <w:br w:type="textWrapping"/>
            </w:r>
            <w:r>
              <w:rPr>
                <w:rFonts w:hint="eastAsia" w:ascii="宋体" w:hAnsi="宋体" w:eastAsia="宋体" w:cs="宋体"/>
                <w:b w:val="0"/>
                <w:color w:val="auto"/>
                <w:sz w:val="21"/>
                <w:szCs w:val="21"/>
                <w:highlight w:val="none"/>
              </w:rPr>
              <w:t>（正/无/负偏离）</w:t>
            </w:r>
          </w:p>
        </w:tc>
      </w:tr>
      <w:tr w14:paraId="04D85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tcBorders>
              <w:top w:val="single" w:color="000000" w:sz="4" w:space="0"/>
              <w:left w:val="single" w:color="000000" w:sz="4" w:space="0"/>
              <w:bottom w:val="single" w:color="000000" w:sz="4" w:space="0"/>
              <w:right w:val="single" w:color="000000" w:sz="4" w:space="0"/>
            </w:tcBorders>
            <w:shd w:val="clear" w:color="auto" w:fill="FFFFFF"/>
          </w:tcPr>
          <w:p w14:paraId="4383685D">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auto"/>
                <w:sz w:val="21"/>
                <w:szCs w:val="21"/>
                <w:highlight w:val="none"/>
              </w:rPr>
            </w:pPr>
          </w:p>
        </w:tc>
        <w:tc>
          <w:tcPr>
            <w:tcW w:w="4572" w:type="dxa"/>
            <w:tcBorders>
              <w:top w:val="single" w:color="000000" w:sz="4" w:space="0"/>
              <w:left w:val="single" w:color="000000" w:sz="4" w:space="0"/>
              <w:bottom w:val="single" w:color="000000" w:sz="4" w:space="0"/>
              <w:right w:val="single" w:color="000000" w:sz="4" w:space="0"/>
            </w:tcBorders>
            <w:shd w:val="clear" w:color="auto" w:fill="FFFFFF"/>
          </w:tcPr>
          <w:p w14:paraId="628780C3">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auto"/>
                <w:sz w:val="21"/>
                <w:szCs w:val="21"/>
                <w:highlight w:val="none"/>
              </w:rPr>
            </w:pPr>
          </w:p>
        </w:tc>
        <w:tc>
          <w:tcPr>
            <w:tcW w:w="2119" w:type="dxa"/>
            <w:tcBorders>
              <w:top w:val="single" w:color="000000" w:sz="4" w:space="0"/>
              <w:left w:val="single" w:color="000000" w:sz="4" w:space="0"/>
              <w:bottom w:val="single" w:color="000000" w:sz="4" w:space="0"/>
              <w:right w:val="single" w:color="000000" w:sz="4" w:space="0"/>
            </w:tcBorders>
            <w:shd w:val="clear" w:color="auto" w:fill="FFFFFF"/>
          </w:tcPr>
          <w:p w14:paraId="69C0BF46">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auto"/>
                <w:sz w:val="21"/>
                <w:szCs w:val="21"/>
                <w:highlight w:val="none"/>
              </w:rPr>
            </w:pPr>
          </w:p>
        </w:tc>
      </w:tr>
      <w:tr w14:paraId="7DC95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tcBorders>
              <w:top w:val="single" w:color="000000" w:sz="4" w:space="0"/>
              <w:left w:val="single" w:color="000000" w:sz="4" w:space="0"/>
              <w:bottom w:val="single" w:color="000000" w:sz="4" w:space="0"/>
              <w:right w:val="single" w:color="000000" w:sz="4" w:space="0"/>
            </w:tcBorders>
            <w:shd w:val="clear" w:color="auto" w:fill="FFFFFF"/>
          </w:tcPr>
          <w:p w14:paraId="0F5D4EE5">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auto"/>
                <w:sz w:val="21"/>
                <w:szCs w:val="21"/>
                <w:highlight w:val="none"/>
              </w:rPr>
            </w:pPr>
          </w:p>
        </w:tc>
        <w:tc>
          <w:tcPr>
            <w:tcW w:w="4572" w:type="dxa"/>
            <w:tcBorders>
              <w:top w:val="single" w:color="000000" w:sz="4" w:space="0"/>
              <w:left w:val="single" w:color="000000" w:sz="4" w:space="0"/>
              <w:bottom w:val="single" w:color="000000" w:sz="4" w:space="0"/>
              <w:right w:val="single" w:color="000000" w:sz="4" w:space="0"/>
            </w:tcBorders>
            <w:shd w:val="clear" w:color="auto" w:fill="FFFFFF"/>
          </w:tcPr>
          <w:p w14:paraId="30292D26">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auto"/>
                <w:sz w:val="21"/>
                <w:szCs w:val="21"/>
                <w:highlight w:val="none"/>
              </w:rPr>
            </w:pPr>
          </w:p>
        </w:tc>
        <w:tc>
          <w:tcPr>
            <w:tcW w:w="2119" w:type="dxa"/>
            <w:tcBorders>
              <w:top w:val="single" w:color="000000" w:sz="4" w:space="0"/>
              <w:left w:val="single" w:color="000000" w:sz="4" w:space="0"/>
              <w:bottom w:val="single" w:color="000000" w:sz="4" w:space="0"/>
              <w:right w:val="single" w:color="000000" w:sz="4" w:space="0"/>
            </w:tcBorders>
            <w:shd w:val="clear" w:color="auto" w:fill="FFFFFF"/>
          </w:tcPr>
          <w:p w14:paraId="1BCF5976">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auto"/>
                <w:sz w:val="21"/>
                <w:szCs w:val="21"/>
                <w:highlight w:val="none"/>
              </w:rPr>
            </w:pPr>
          </w:p>
        </w:tc>
      </w:tr>
      <w:tr w14:paraId="2ED9F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tcBorders>
              <w:top w:val="single" w:color="000000" w:sz="4" w:space="0"/>
              <w:left w:val="single" w:color="000000" w:sz="4" w:space="0"/>
              <w:bottom w:val="single" w:color="000000" w:sz="4" w:space="0"/>
              <w:right w:val="single" w:color="000000" w:sz="4" w:space="0"/>
            </w:tcBorders>
            <w:shd w:val="clear" w:color="auto" w:fill="FFFFFF"/>
          </w:tcPr>
          <w:p w14:paraId="32AB87D6">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auto"/>
                <w:sz w:val="21"/>
                <w:szCs w:val="21"/>
                <w:highlight w:val="none"/>
              </w:rPr>
            </w:pPr>
          </w:p>
        </w:tc>
        <w:tc>
          <w:tcPr>
            <w:tcW w:w="4572" w:type="dxa"/>
            <w:tcBorders>
              <w:top w:val="single" w:color="000000" w:sz="4" w:space="0"/>
              <w:left w:val="single" w:color="000000" w:sz="4" w:space="0"/>
              <w:bottom w:val="single" w:color="000000" w:sz="4" w:space="0"/>
              <w:right w:val="single" w:color="000000" w:sz="4" w:space="0"/>
            </w:tcBorders>
            <w:shd w:val="clear" w:color="auto" w:fill="FFFFFF"/>
          </w:tcPr>
          <w:p w14:paraId="2231CADC">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auto"/>
                <w:sz w:val="21"/>
                <w:szCs w:val="21"/>
                <w:highlight w:val="none"/>
              </w:rPr>
            </w:pPr>
          </w:p>
        </w:tc>
        <w:tc>
          <w:tcPr>
            <w:tcW w:w="2119" w:type="dxa"/>
            <w:tcBorders>
              <w:top w:val="single" w:color="000000" w:sz="4" w:space="0"/>
              <w:left w:val="single" w:color="000000" w:sz="4" w:space="0"/>
              <w:bottom w:val="single" w:color="000000" w:sz="4" w:space="0"/>
              <w:right w:val="single" w:color="000000" w:sz="4" w:space="0"/>
            </w:tcBorders>
            <w:shd w:val="clear" w:color="auto" w:fill="FFFFFF"/>
          </w:tcPr>
          <w:p w14:paraId="17C138BB">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auto"/>
                <w:sz w:val="21"/>
                <w:szCs w:val="21"/>
                <w:highlight w:val="none"/>
              </w:rPr>
            </w:pPr>
          </w:p>
        </w:tc>
      </w:tr>
      <w:tr w14:paraId="6C819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tcBorders>
              <w:top w:val="single" w:color="000000" w:sz="4" w:space="0"/>
              <w:left w:val="single" w:color="000000" w:sz="4" w:space="0"/>
              <w:bottom w:val="single" w:color="000000" w:sz="4" w:space="0"/>
              <w:right w:val="single" w:color="000000" w:sz="4" w:space="0"/>
            </w:tcBorders>
            <w:shd w:val="clear" w:color="auto" w:fill="FFFFFF"/>
          </w:tcPr>
          <w:p w14:paraId="0ECD8FE2">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auto"/>
                <w:sz w:val="21"/>
                <w:szCs w:val="21"/>
                <w:highlight w:val="none"/>
              </w:rPr>
            </w:pPr>
          </w:p>
        </w:tc>
        <w:tc>
          <w:tcPr>
            <w:tcW w:w="4572" w:type="dxa"/>
            <w:tcBorders>
              <w:top w:val="single" w:color="000000" w:sz="4" w:space="0"/>
              <w:left w:val="single" w:color="000000" w:sz="4" w:space="0"/>
              <w:bottom w:val="single" w:color="000000" w:sz="4" w:space="0"/>
              <w:right w:val="single" w:color="000000" w:sz="4" w:space="0"/>
            </w:tcBorders>
            <w:shd w:val="clear" w:color="auto" w:fill="FFFFFF"/>
          </w:tcPr>
          <w:p w14:paraId="4369B5C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auto"/>
                <w:sz w:val="21"/>
                <w:szCs w:val="21"/>
                <w:highlight w:val="none"/>
                <w:lang w:eastAsia="zh-CN"/>
              </w:rPr>
            </w:pPr>
          </w:p>
        </w:tc>
        <w:tc>
          <w:tcPr>
            <w:tcW w:w="2119" w:type="dxa"/>
            <w:tcBorders>
              <w:top w:val="single" w:color="000000" w:sz="4" w:space="0"/>
              <w:left w:val="single" w:color="000000" w:sz="4" w:space="0"/>
              <w:bottom w:val="single" w:color="000000" w:sz="4" w:space="0"/>
              <w:right w:val="single" w:color="000000" w:sz="4" w:space="0"/>
            </w:tcBorders>
            <w:shd w:val="clear" w:color="auto" w:fill="FFFFFF"/>
          </w:tcPr>
          <w:p w14:paraId="6BA5883C">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auto"/>
                <w:sz w:val="21"/>
                <w:szCs w:val="21"/>
                <w:highlight w:val="none"/>
              </w:rPr>
            </w:pPr>
          </w:p>
        </w:tc>
      </w:tr>
      <w:tr w14:paraId="1D9DA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tcBorders>
              <w:top w:val="single" w:color="000000" w:sz="4" w:space="0"/>
              <w:left w:val="single" w:color="000000" w:sz="4" w:space="0"/>
              <w:bottom w:val="single" w:color="000000" w:sz="4" w:space="0"/>
              <w:right w:val="single" w:color="000000" w:sz="4" w:space="0"/>
            </w:tcBorders>
            <w:shd w:val="clear" w:color="auto" w:fill="FFFFFF"/>
          </w:tcPr>
          <w:p w14:paraId="230921E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auto"/>
                <w:sz w:val="21"/>
                <w:szCs w:val="21"/>
                <w:highlight w:val="none"/>
              </w:rPr>
            </w:pPr>
          </w:p>
        </w:tc>
        <w:tc>
          <w:tcPr>
            <w:tcW w:w="4572" w:type="dxa"/>
            <w:tcBorders>
              <w:top w:val="single" w:color="000000" w:sz="4" w:space="0"/>
              <w:left w:val="single" w:color="000000" w:sz="4" w:space="0"/>
              <w:bottom w:val="single" w:color="000000" w:sz="4" w:space="0"/>
              <w:right w:val="single" w:color="000000" w:sz="4" w:space="0"/>
            </w:tcBorders>
            <w:shd w:val="clear" w:color="auto" w:fill="FFFFFF"/>
          </w:tcPr>
          <w:p w14:paraId="70D69D0C">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auto"/>
                <w:sz w:val="21"/>
                <w:szCs w:val="21"/>
                <w:highlight w:val="none"/>
              </w:rPr>
            </w:pPr>
          </w:p>
        </w:tc>
        <w:tc>
          <w:tcPr>
            <w:tcW w:w="2119" w:type="dxa"/>
            <w:tcBorders>
              <w:top w:val="single" w:color="000000" w:sz="4" w:space="0"/>
              <w:left w:val="single" w:color="000000" w:sz="4" w:space="0"/>
              <w:bottom w:val="single" w:color="000000" w:sz="4" w:space="0"/>
              <w:right w:val="single" w:color="000000" w:sz="4" w:space="0"/>
            </w:tcBorders>
            <w:shd w:val="clear" w:color="auto" w:fill="FFFFFF"/>
          </w:tcPr>
          <w:p w14:paraId="011E4BC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auto"/>
                <w:sz w:val="21"/>
                <w:szCs w:val="21"/>
                <w:highlight w:val="none"/>
              </w:rPr>
            </w:pPr>
          </w:p>
        </w:tc>
      </w:tr>
      <w:tr w14:paraId="46D13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tcBorders>
              <w:top w:val="single" w:color="000000" w:sz="4" w:space="0"/>
              <w:left w:val="single" w:color="000000" w:sz="4" w:space="0"/>
              <w:bottom w:val="single" w:color="000000" w:sz="4" w:space="0"/>
              <w:right w:val="single" w:color="000000" w:sz="4" w:space="0"/>
            </w:tcBorders>
            <w:shd w:val="clear" w:color="auto" w:fill="FFFFFF"/>
          </w:tcPr>
          <w:p w14:paraId="62A025F2">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auto"/>
                <w:sz w:val="21"/>
                <w:szCs w:val="21"/>
                <w:highlight w:val="none"/>
              </w:rPr>
            </w:pPr>
          </w:p>
        </w:tc>
        <w:tc>
          <w:tcPr>
            <w:tcW w:w="4572" w:type="dxa"/>
            <w:tcBorders>
              <w:top w:val="single" w:color="000000" w:sz="4" w:space="0"/>
              <w:left w:val="single" w:color="000000" w:sz="4" w:space="0"/>
              <w:bottom w:val="single" w:color="000000" w:sz="4" w:space="0"/>
              <w:right w:val="single" w:color="000000" w:sz="4" w:space="0"/>
            </w:tcBorders>
            <w:shd w:val="clear" w:color="auto" w:fill="FFFFFF"/>
          </w:tcPr>
          <w:p w14:paraId="75301248">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auto"/>
                <w:sz w:val="21"/>
                <w:szCs w:val="21"/>
                <w:highlight w:val="none"/>
              </w:rPr>
            </w:pPr>
          </w:p>
        </w:tc>
        <w:tc>
          <w:tcPr>
            <w:tcW w:w="2119" w:type="dxa"/>
            <w:tcBorders>
              <w:top w:val="single" w:color="000000" w:sz="4" w:space="0"/>
              <w:left w:val="single" w:color="000000" w:sz="4" w:space="0"/>
              <w:bottom w:val="single" w:color="000000" w:sz="4" w:space="0"/>
              <w:right w:val="single" w:color="000000" w:sz="4" w:space="0"/>
            </w:tcBorders>
            <w:shd w:val="clear" w:color="auto" w:fill="FFFFFF"/>
          </w:tcPr>
          <w:p w14:paraId="61914E95">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auto"/>
                <w:sz w:val="21"/>
                <w:szCs w:val="21"/>
                <w:highlight w:val="none"/>
              </w:rPr>
            </w:pPr>
          </w:p>
        </w:tc>
      </w:tr>
      <w:tr w14:paraId="41D13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tcBorders>
              <w:top w:val="single" w:color="000000" w:sz="4" w:space="0"/>
              <w:left w:val="single" w:color="000000" w:sz="4" w:space="0"/>
              <w:bottom w:val="single" w:color="000000" w:sz="4" w:space="0"/>
              <w:right w:val="single" w:color="000000" w:sz="4" w:space="0"/>
            </w:tcBorders>
            <w:shd w:val="clear" w:color="auto" w:fill="FFFFFF"/>
          </w:tcPr>
          <w:p w14:paraId="0CC286DE">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auto"/>
                <w:sz w:val="21"/>
                <w:szCs w:val="21"/>
                <w:highlight w:val="none"/>
              </w:rPr>
            </w:pPr>
          </w:p>
        </w:tc>
        <w:tc>
          <w:tcPr>
            <w:tcW w:w="4572" w:type="dxa"/>
            <w:tcBorders>
              <w:top w:val="single" w:color="000000" w:sz="4" w:space="0"/>
              <w:left w:val="single" w:color="000000" w:sz="4" w:space="0"/>
              <w:bottom w:val="single" w:color="000000" w:sz="4" w:space="0"/>
              <w:right w:val="single" w:color="000000" w:sz="4" w:space="0"/>
            </w:tcBorders>
            <w:shd w:val="clear" w:color="auto" w:fill="FFFFFF"/>
          </w:tcPr>
          <w:p w14:paraId="20436ECB">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auto"/>
                <w:sz w:val="21"/>
                <w:szCs w:val="21"/>
                <w:highlight w:val="none"/>
                <w:lang w:eastAsia="zh-CN"/>
              </w:rPr>
            </w:pPr>
          </w:p>
        </w:tc>
        <w:tc>
          <w:tcPr>
            <w:tcW w:w="2119" w:type="dxa"/>
            <w:tcBorders>
              <w:top w:val="single" w:color="000000" w:sz="4" w:space="0"/>
              <w:left w:val="single" w:color="000000" w:sz="4" w:space="0"/>
              <w:bottom w:val="single" w:color="000000" w:sz="4" w:space="0"/>
              <w:right w:val="single" w:color="000000" w:sz="4" w:space="0"/>
            </w:tcBorders>
            <w:shd w:val="clear" w:color="auto" w:fill="FFFFFF"/>
          </w:tcPr>
          <w:p w14:paraId="437B64AD">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auto"/>
                <w:sz w:val="21"/>
                <w:szCs w:val="21"/>
                <w:highlight w:val="none"/>
              </w:rPr>
            </w:pPr>
          </w:p>
        </w:tc>
      </w:tr>
      <w:tr w14:paraId="075BC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tcBorders>
              <w:top w:val="single" w:color="000000" w:sz="4" w:space="0"/>
              <w:left w:val="single" w:color="000000" w:sz="4" w:space="0"/>
              <w:bottom w:val="single" w:color="000000" w:sz="4" w:space="0"/>
              <w:right w:val="single" w:color="000000" w:sz="4" w:space="0"/>
            </w:tcBorders>
            <w:shd w:val="clear" w:color="auto" w:fill="FFFFFF"/>
          </w:tcPr>
          <w:p w14:paraId="34462D22">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auto"/>
                <w:sz w:val="21"/>
                <w:szCs w:val="21"/>
                <w:highlight w:val="none"/>
              </w:rPr>
            </w:pPr>
          </w:p>
        </w:tc>
        <w:tc>
          <w:tcPr>
            <w:tcW w:w="4572" w:type="dxa"/>
            <w:tcBorders>
              <w:top w:val="single" w:color="000000" w:sz="4" w:space="0"/>
              <w:left w:val="single" w:color="000000" w:sz="4" w:space="0"/>
              <w:bottom w:val="single" w:color="000000" w:sz="4" w:space="0"/>
              <w:right w:val="single" w:color="000000" w:sz="4" w:space="0"/>
            </w:tcBorders>
            <w:shd w:val="clear" w:color="auto" w:fill="FFFFFF"/>
          </w:tcPr>
          <w:p w14:paraId="3F472D22">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auto"/>
                <w:sz w:val="21"/>
                <w:szCs w:val="21"/>
                <w:highlight w:val="none"/>
              </w:rPr>
            </w:pPr>
          </w:p>
        </w:tc>
        <w:tc>
          <w:tcPr>
            <w:tcW w:w="2119" w:type="dxa"/>
            <w:tcBorders>
              <w:top w:val="single" w:color="000000" w:sz="4" w:space="0"/>
              <w:left w:val="single" w:color="000000" w:sz="4" w:space="0"/>
              <w:bottom w:val="single" w:color="000000" w:sz="4" w:space="0"/>
              <w:right w:val="single" w:color="000000" w:sz="4" w:space="0"/>
            </w:tcBorders>
            <w:shd w:val="clear" w:color="auto" w:fill="FFFFFF"/>
          </w:tcPr>
          <w:p w14:paraId="35FE1780">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auto"/>
                <w:sz w:val="21"/>
                <w:szCs w:val="21"/>
                <w:highlight w:val="none"/>
              </w:rPr>
            </w:pPr>
          </w:p>
        </w:tc>
      </w:tr>
    </w:tbl>
    <w:p w14:paraId="007A2C62">
      <w:pPr>
        <w:snapToGrid w:val="0"/>
        <w:spacing w:line="300" w:lineRule="auto"/>
        <w:contextualSpacing/>
        <w:rPr>
          <w:rFonts w:hint="eastAsia" w:ascii="宋体" w:hAnsi="宋体" w:eastAsia="宋体" w:cs="宋体"/>
          <w:b/>
          <w:color w:val="auto"/>
          <w:sz w:val="24"/>
          <w:highlight w:val="none"/>
        </w:rPr>
      </w:pPr>
    </w:p>
    <w:p w14:paraId="11FD20ED">
      <w:pPr>
        <w:snapToGrid w:val="0"/>
        <w:spacing w:line="300" w:lineRule="auto"/>
        <w:contextualSpacing/>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注：</w:t>
      </w:r>
    </w:p>
    <w:p w14:paraId="128C3BC1">
      <w:pPr>
        <w:snapToGrid w:val="0"/>
        <w:spacing w:line="300" w:lineRule="auto"/>
        <w:ind w:firstLine="480" w:firstLineChars="200"/>
        <w:contextualSpacing/>
        <w:rPr>
          <w:rFonts w:hint="eastAsia" w:ascii="宋体" w:hAnsi="宋体" w:eastAsia="宋体" w:cs="宋体"/>
          <w:color w:val="auto"/>
          <w:sz w:val="24"/>
          <w:highlight w:val="none"/>
        </w:rPr>
      </w:pPr>
      <w:r>
        <w:rPr>
          <w:rFonts w:hint="eastAsia" w:ascii="宋体" w:hAnsi="宋体" w:cs="宋体"/>
          <w:b/>
          <w:bCs/>
          <w:color w:val="auto"/>
          <w:sz w:val="24"/>
          <w:highlight w:val="none"/>
          <w:lang w:val="en-US" w:eastAsia="zh-CN"/>
        </w:rPr>
        <w:t>1</w:t>
      </w:r>
      <w:r>
        <w:rPr>
          <w:rFonts w:hint="eastAsia" w:ascii="宋体" w:hAnsi="宋体" w:eastAsia="宋体" w:cs="宋体"/>
          <w:b/>
          <w:bCs/>
          <w:color w:val="auto"/>
          <w:sz w:val="24"/>
          <w:highlight w:val="none"/>
        </w:rPr>
        <w:t>.投标人须逐项响应，填写"正偏离""无偏离"或"负偏离"</w:t>
      </w:r>
      <w:r>
        <w:rPr>
          <w:rFonts w:hint="eastAsia" w:ascii="宋体" w:hAnsi="宋体" w:cs="宋体"/>
          <w:b/>
          <w:bCs/>
          <w:color w:val="auto"/>
          <w:sz w:val="24"/>
          <w:highlight w:val="none"/>
          <w:lang w:eastAsia="zh-CN"/>
        </w:rPr>
        <w:t>。</w:t>
      </w:r>
      <w:r>
        <w:rPr>
          <w:rFonts w:hint="eastAsia" w:ascii="宋体" w:hAnsi="宋体" w:eastAsia="宋体" w:cs="宋体"/>
          <w:b/>
          <w:bCs/>
          <w:color w:val="auto"/>
          <w:sz w:val="24"/>
          <w:highlight w:val="none"/>
        </w:rPr>
        <w:t>正偏离的确认和负偏离的是否响应招标文件，由评委认定。</w:t>
      </w:r>
    </w:p>
    <w:p w14:paraId="71E69BF4">
      <w:pPr>
        <w:snapToGrid w:val="0"/>
        <w:spacing w:line="300" w:lineRule="auto"/>
        <w:ind w:firstLine="480" w:firstLineChars="200"/>
        <w:contextualSpacing/>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.投标人如果虚假响应，将依法追究有关责任。</w:t>
      </w:r>
    </w:p>
    <w:p w14:paraId="79EB4284">
      <w:pPr>
        <w:spacing w:line="360" w:lineRule="auto"/>
        <w:ind w:firstLine="3840" w:firstLineChars="1600"/>
        <w:jc w:val="left"/>
        <w:rPr>
          <w:rFonts w:hint="eastAsia" w:ascii="宋体" w:hAnsi="宋体" w:eastAsia="宋体" w:cs="宋体"/>
          <w:color w:val="auto"/>
          <w:sz w:val="24"/>
          <w:highlight w:val="none"/>
          <w:lang w:val="en-US" w:eastAsia="zh-CN"/>
        </w:rPr>
      </w:pPr>
    </w:p>
    <w:p w14:paraId="25E83068">
      <w:pPr>
        <w:spacing w:line="360" w:lineRule="auto"/>
        <w:ind w:firstLine="3840" w:firstLineChars="1600"/>
        <w:jc w:val="right"/>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lang w:val="zh-CN" w:eastAsia="zh-CN"/>
        </w:rPr>
        <w:t>投标人全称：</w:t>
      </w:r>
      <w:r>
        <w:rPr>
          <w:rFonts w:hint="eastAsia" w:ascii="宋体" w:hAnsi="宋体" w:eastAsia="宋体" w:cs="宋体"/>
          <w:color w:val="auto"/>
          <w:kern w:val="2"/>
          <w:sz w:val="24"/>
          <w:szCs w:val="24"/>
          <w:highlight w:val="none"/>
          <w:u w:val="single"/>
          <w:lang w:val="en-US" w:eastAsia="zh-CN"/>
        </w:rPr>
        <w:t xml:space="preserve">        </w:t>
      </w:r>
      <w:r>
        <w:rPr>
          <w:rFonts w:hint="eastAsia" w:ascii="宋体" w:hAnsi="宋体" w:cs="宋体"/>
          <w:color w:val="auto"/>
          <w:kern w:val="2"/>
          <w:sz w:val="24"/>
          <w:szCs w:val="24"/>
          <w:highlight w:val="none"/>
          <w:u w:val="single"/>
          <w:lang w:val="en-US" w:eastAsia="zh-CN"/>
        </w:rPr>
        <w:t>（</w:t>
      </w:r>
      <w:r>
        <w:rPr>
          <w:rFonts w:hint="eastAsia" w:ascii="宋体" w:hAnsi="宋体" w:eastAsia="宋体" w:cs="宋体"/>
          <w:color w:val="auto"/>
          <w:kern w:val="2"/>
          <w:sz w:val="24"/>
          <w:szCs w:val="24"/>
          <w:highlight w:val="none"/>
          <w:lang w:val="en-US" w:eastAsia="zh-CN"/>
        </w:rPr>
        <w:t>加</w:t>
      </w:r>
      <w:r>
        <w:rPr>
          <w:rFonts w:hint="eastAsia" w:ascii="宋体" w:hAnsi="宋体" w:eastAsia="宋体" w:cs="宋体"/>
          <w:color w:val="auto"/>
          <w:kern w:val="2"/>
          <w:sz w:val="24"/>
          <w:szCs w:val="24"/>
          <w:highlight w:val="none"/>
          <w:lang w:val="zh-CN" w:eastAsia="zh-CN"/>
        </w:rPr>
        <w:t>盖公章</w:t>
      </w:r>
      <w:r>
        <w:rPr>
          <w:rFonts w:hint="eastAsia" w:ascii="宋体" w:hAnsi="宋体" w:cs="宋体"/>
          <w:color w:val="auto"/>
          <w:kern w:val="2"/>
          <w:sz w:val="24"/>
          <w:szCs w:val="24"/>
          <w:highlight w:val="none"/>
          <w:lang w:val="zh-CN" w:eastAsia="zh-CN"/>
        </w:rPr>
        <w:t>）</w:t>
      </w:r>
    </w:p>
    <w:p w14:paraId="08338B8D">
      <w:pPr>
        <w:jc w:val="righ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日期：  年  月  日</w:t>
      </w:r>
    </w:p>
    <w:p w14:paraId="3F5EA2EA">
      <w:pPr>
        <w:jc w:val="right"/>
        <w:rPr>
          <w:rFonts w:hint="eastAsia" w:ascii="宋体" w:hAnsi="宋体" w:eastAsia="宋体" w:cs="宋体"/>
          <w:color w:val="auto"/>
          <w:kern w:val="2"/>
          <w:sz w:val="24"/>
          <w:szCs w:val="24"/>
          <w:highlight w:val="none"/>
        </w:rPr>
      </w:pPr>
    </w:p>
    <w:p w14:paraId="0BC9C681">
      <w:pP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br w:type="page"/>
      </w:r>
    </w:p>
    <w:p w14:paraId="50AF97CB">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附件</w:t>
      </w:r>
      <w:r>
        <w:rPr>
          <w:rFonts w:hint="eastAsia" w:ascii="宋体" w:hAnsi="宋体" w:cs="宋体"/>
          <w:b w:val="0"/>
          <w:bCs/>
          <w:color w:val="auto"/>
          <w:sz w:val="24"/>
          <w:highlight w:val="none"/>
          <w:lang w:val="en-US" w:eastAsia="zh-CN"/>
        </w:rPr>
        <w:t>7</w:t>
      </w:r>
      <w:r>
        <w:rPr>
          <w:rFonts w:hint="eastAsia" w:ascii="宋体" w:hAnsi="宋体" w:eastAsia="宋体" w:cs="宋体"/>
          <w:b w:val="0"/>
          <w:bCs/>
          <w:color w:val="auto"/>
          <w:sz w:val="24"/>
          <w:highlight w:val="none"/>
        </w:rPr>
        <w:t>：</w:t>
      </w:r>
    </w:p>
    <w:p w14:paraId="36324BA0">
      <w:pPr>
        <w:rPr>
          <w:rFonts w:hint="eastAsia" w:ascii="宋体" w:hAnsi="宋体" w:eastAsia="宋体" w:cs="宋体"/>
          <w:b w:val="0"/>
          <w:bCs/>
          <w:color w:val="auto"/>
          <w:sz w:val="24"/>
          <w:highlight w:val="none"/>
        </w:rPr>
      </w:pPr>
    </w:p>
    <w:p w14:paraId="3F440598">
      <w:pPr>
        <w:jc w:val="center"/>
        <w:rPr>
          <w:rFonts w:hint="eastAsia" w:ascii="宋体" w:hAnsi="宋体" w:cs="宋体"/>
          <w:b/>
          <w:bCs w:val="0"/>
          <w:color w:val="auto"/>
          <w:sz w:val="32"/>
          <w:szCs w:val="32"/>
          <w:highlight w:val="none"/>
          <w:lang w:val="en-US" w:eastAsia="zh-CN"/>
        </w:rPr>
      </w:pPr>
      <w:r>
        <w:rPr>
          <w:rFonts w:hint="eastAsia" w:ascii="宋体" w:hAnsi="宋体" w:cs="宋体"/>
          <w:b/>
          <w:bCs w:val="0"/>
          <w:color w:val="auto"/>
          <w:sz w:val="32"/>
          <w:szCs w:val="32"/>
          <w:highlight w:val="none"/>
          <w:lang w:val="en-US" w:eastAsia="zh-CN"/>
        </w:rPr>
        <w:t>承诺函</w:t>
      </w:r>
    </w:p>
    <w:p w14:paraId="7EC39343">
      <w:pPr>
        <w:jc w:val="both"/>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致</w:t>
      </w:r>
      <w:r>
        <w:rPr>
          <w:rFonts w:hint="eastAsia" w:ascii="宋体" w:hAnsi="宋体" w:cs="宋体"/>
          <w:b w:val="0"/>
          <w:bCs/>
          <w:color w:val="auto"/>
          <w:sz w:val="24"/>
          <w:highlight w:val="none"/>
          <w:u w:val="single"/>
          <w:lang w:val="en-US" w:eastAsia="zh-CN"/>
        </w:rPr>
        <w:t>南通职业大学</w:t>
      </w:r>
      <w:r>
        <w:rPr>
          <w:rFonts w:hint="eastAsia" w:ascii="宋体" w:hAnsi="宋体" w:cs="宋体"/>
          <w:b w:val="0"/>
          <w:bCs/>
          <w:color w:val="auto"/>
          <w:sz w:val="24"/>
          <w:highlight w:val="none"/>
          <w:lang w:val="en-US" w:eastAsia="zh-CN"/>
        </w:rPr>
        <w:t>：</w:t>
      </w:r>
    </w:p>
    <w:p w14:paraId="44300A0F">
      <w:pPr>
        <w:ind w:firstLine="480" w:firstLineChars="200"/>
        <w:jc w:val="both"/>
        <w:rPr>
          <w:rFonts w:hint="default"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我单位承诺：</w:t>
      </w:r>
    </w:p>
    <w:p w14:paraId="75763D8D">
      <w:pPr>
        <w:ind w:firstLine="480" w:firstLineChars="200"/>
        <w:rPr>
          <w:rFonts w:hint="eastAsia" w:ascii="宋体" w:hAnsi="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本项目联合验收前，</w:t>
      </w:r>
      <w:r>
        <w:rPr>
          <w:rFonts w:hint="eastAsia" w:ascii="宋体" w:hAnsi="宋体" w:cs="宋体"/>
          <w:b w:val="0"/>
          <w:bCs w:val="0"/>
          <w:color w:val="auto"/>
          <w:sz w:val="24"/>
          <w:szCs w:val="24"/>
          <w:highlight w:val="none"/>
          <w:lang w:val="en-US" w:eastAsia="zh-CN"/>
        </w:rPr>
        <w:t>我单位</w:t>
      </w:r>
      <w:r>
        <w:rPr>
          <w:rFonts w:hint="eastAsia" w:ascii="宋体" w:hAnsi="宋体" w:eastAsia="宋体" w:cs="宋体"/>
          <w:b w:val="0"/>
          <w:bCs w:val="0"/>
          <w:color w:val="auto"/>
          <w:sz w:val="24"/>
          <w:szCs w:val="24"/>
          <w:highlight w:val="none"/>
        </w:rPr>
        <w:t>所建软件平台必须通过国家网络安全等级保护制度规定的</w:t>
      </w:r>
      <w:r>
        <w:rPr>
          <w:rFonts w:hint="default" w:ascii="宋体" w:hAnsi="宋体" w:eastAsia="宋体" w:cs="宋体"/>
          <w:b w:val="0"/>
          <w:bCs w:val="0"/>
          <w:color w:val="auto"/>
          <w:sz w:val="24"/>
          <w:szCs w:val="24"/>
          <w:highlight w:val="none"/>
        </w:rPr>
        <w:t>第二级（指导保护级）测评，并完成公安机关备案，取得《网络安全等级保护备案证明》</w:t>
      </w:r>
      <w:r>
        <w:rPr>
          <w:rFonts w:hint="eastAsia" w:ascii="宋体" w:hAnsi="宋体" w:cs="宋体"/>
          <w:b w:val="0"/>
          <w:bCs w:val="0"/>
          <w:color w:val="auto"/>
          <w:sz w:val="24"/>
          <w:szCs w:val="24"/>
          <w:highlight w:val="none"/>
          <w:lang w:eastAsia="zh-CN"/>
        </w:rPr>
        <w:t>。若因本单位原因导致</w:t>
      </w:r>
      <w:r>
        <w:rPr>
          <w:rFonts w:hint="eastAsia" w:ascii="宋体" w:hAnsi="宋体" w:eastAsia="宋体" w:cs="宋体"/>
          <w:b w:val="0"/>
          <w:bCs w:val="0"/>
          <w:color w:val="auto"/>
          <w:sz w:val="24"/>
          <w:szCs w:val="24"/>
          <w:highlight w:val="none"/>
        </w:rPr>
        <w:t>软件平台</w:t>
      </w:r>
      <w:r>
        <w:rPr>
          <w:rFonts w:hint="eastAsia" w:ascii="宋体" w:hAnsi="宋体" w:cs="宋体"/>
          <w:b w:val="0"/>
          <w:bCs w:val="0"/>
          <w:color w:val="auto"/>
          <w:sz w:val="24"/>
          <w:szCs w:val="24"/>
          <w:highlight w:val="none"/>
          <w:lang w:eastAsia="zh-CN"/>
        </w:rPr>
        <w:t>无法在规定时间内通过等保二级备案，视为项目未达到验收标准，</w:t>
      </w:r>
      <w:r>
        <w:rPr>
          <w:rFonts w:hint="eastAsia" w:ascii="宋体" w:hAnsi="宋体" w:cs="宋体"/>
          <w:b w:val="0"/>
          <w:bCs w:val="0"/>
          <w:color w:val="auto"/>
          <w:sz w:val="24"/>
          <w:szCs w:val="24"/>
          <w:highlight w:val="none"/>
          <w:lang w:val="en-US" w:eastAsia="zh-CN"/>
        </w:rPr>
        <w:t>招标人</w:t>
      </w:r>
      <w:r>
        <w:rPr>
          <w:rFonts w:hint="eastAsia" w:ascii="宋体" w:hAnsi="宋体" w:cs="宋体"/>
          <w:b w:val="0"/>
          <w:bCs w:val="0"/>
          <w:color w:val="auto"/>
          <w:sz w:val="24"/>
          <w:szCs w:val="24"/>
          <w:highlight w:val="none"/>
          <w:lang w:eastAsia="zh-CN"/>
        </w:rPr>
        <w:t>有权不予进行最终验收。并赔偿由此给</w:t>
      </w:r>
      <w:r>
        <w:rPr>
          <w:rFonts w:hint="eastAsia" w:ascii="宋体" w:hAnsi="宋体" w:cs="宋体"/>
          <w:b w:val="0"/>
          <w:bCs w:val="0"/>
          <w:color w:val="auto"/>
          <w:sz w:val="24"/>
          <w:szCs w:val="24"/>
          <w:highlight w:val="none"/>
          <w:lang w:val="en-US" w:eastAsia="zh-CN"/>
        </w:rPr>
        <w:t>招标人</w:t>
      </w:r>
      <w:r>
        <w:rPr>
          <w:rFonts w:hint="eastAsia" w:ascii="宋体" w:hAnsi="宋体" w:cs="宋体"/>
          <w:b w:val="0"/>
          <w:bCs w:val="0"/>
          <w:color w:val="auto"/>
          <w:sz w:val="24"/>
          <w:szCs w:val="24"/>
          <w:highlight w:val="none"/>
          <w:lang w:eastAsia="zh-CN"/>
        </w:rPr>
        <w:t>造成的全部损失。</w:t>
      </w:r>
    </w:p>
    <w:p w14:paraId="3370AFE0">
      <w:pPr>
        <w:ind w:firstLine="480" w:firstLineChars="200"/>
        <w:rPr>
          <w:rFonts w:hint="eastAsia" w:ascii="宋体" w:hAnsi="宋体" w:cs="宋体"/>
          <w:b w:val="0"/>
          <w:bCs w:val="0"/>
          <w:color w:val="auto"/>
          <w:sz w:val="24"/>
          <w:szCs w:val="24"/>
          <w:highlight w:val="none"/>
          <w:lang w:eastAsia="zh-CN"/>
        </w:rPr>
      </w:pPr>
    </w:p>
    <w:p w14:paraId="2F8919EF">
      <w:pPr>
        <w:ind w:firstLine="480" w:firstLineChars="200"/>
        <w:rPr>
          <w:rFonts w:hint="eastAsia" w:ascii="宋体" w:hAnsi="宋体" w:cs="宋体"/>
          <w:b w:val="0"/>
          <w:bCs w:val="0"/>
          <w:color w:val="auto"/>
          <w:sz w:val="24"/>
          <w:szCs w:val="24"/>
          <w:highlight w:val="none"/>
          <w:lang w:eastAsia="zh-CN"/>
        </w:rPr>
      </w:pPr>
    </w:p>
    <w:p w14:paraId="2329A5A0">
      <w:pPr>
        <w:spacing w:line="360" w:lineRule="auto"/>
        <w:ind w:firstLine="4800" w:firstLineChars="2000"/>
        <w:jc w:val="left"/>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sz w:val="24"/>
          <w:highlight w:val="none"/>
        </w:rPr>
        <w:t xml:space="preserve">  </w:t>
      </w:r>
      <w:r>
        <w:rPr>
          <w:rFonts w:hint="eastAsia" w:ascii="宋体" w:hAnsi="宋体" w:eastAsia="宋体" w:cs="宋体"/>
          <w:color w:val="auto"/>
          <w:kern w:val="2"/>
          <w:sz w:val="24"/>
          <w:szCs w:val="24"/>
          <w:highlight w:val="none"/>
          <w:lang w:val="zh-CN" w:eastAsia="zh-CN"/>
        </w:rPr>
        <w:t>投标人全称：</w:t>
      </w:r>
      <w:r>
        <w:rPr>
          <w:rFonts w:hint="eastAsia" w:ascii="宋体" w:hAnsi="宋体" w:eastAsia="宋体" w:cs="宋体"/>
          <w:color w:val="auto"/>
          <w:kern w:val="2"/>
          <w:sz w:val="24"/>
          <w:szCs w:val="24"/>
          <w:highlight w:val="none"/>
          <w:u w:val="single"/>
          <w:lang w:val="en-US" w:eastAsia="zh-CN"/>
        </w:rPr>
        <w:t xml:space="preserve">        </w:t>
      </w:r>
      <w:r>
        <w:rPr>
          <w:rFonts w:hint="eastAsia" w:ascii="宋体" w:hAnsi="宋体" w:cs="宋体"/>
          <w:color w:val="auto"/>
          <w:kern w:val="2"/>
          <w:sz w:val="24"/>
          <w:szCs w:val="24"/>
          <w:highlight w:val="none"/>
          <w:u w:val="single"/>
          <w:lang w:val="en-US" w:eastAsia="zh-CN"/>
        </w:rPr>
        <w:t>（</w:t>
      </w:r>
      <w:r>
        <w:rPr>
          <w:rFonts w:hint="eastAsia" w:ascii="宋体" w:hAnsi="宋体" w:eastAsia="宋体" w:cs="宋体"/>
          <w:color w:val="auto"/>
          <w:kern w:val="2"/>
          <w:sz w:val="24"/>
          <w:szCs w:val="24"/>
          <w:highlight w:val="none"/>
          <w:lang w:val="en-US" w:eastAsia="zh-CN"/>
        </w:rPr>
        <w:t>加</w:t>
      </w:r>
      <w:r>
        <w:rPr>
          <w:rFonts w:hint="eastAsia" w:ascii="宋体" w:hAnsi="宋体" w:eastAsia="宋体" w:cs="宋体"/>
          <w:color w:val="auto"/>
          <w:kern w:val="2"/>
          <w:sz w:val="24"/>
          <w:szCs w:val="24"/>
          <w:highlight w:val="none"/>
          <w:lang w:val="zh-CN" w:eastAsia="zh-CN"/>
        </w:rPr>
        <w:t>盖公章</w:t>
      </w:r>
      <w:r>
        <w:rPr>
          <w:rFonts w:hint="eastAsia" w:ascii="宋体" w:hAnsi="宋体" w:cs="宋体"/>
          <w:color w:val="auto"/>
          <w:kern w:val="2"/>
          <w:sz w:val="24"/>
          <w:szCs w:val="24"/>
          <w:highlight w:val="none"/>
          <w:lang w:val="zh-CN" w:eastAsia="zh-CN"/>
        </w:rPr>
        <w:t>）</w:t>
      </w:r>
    </w:p>
    <w:p w14:paraId="2168ADFB">
      <w:pPr>
        <w:spacing w:line="360" w:lineRule="auto"/>
        <w:ind w:firstLine="4800" w:firstLineChars="2000"/>
        <w:jc w:val="left"/>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法定代表人或授权委托人（签字或盖章）：</w:t>
      </w:r>
    </w:p>
    <w:p w14:paraId="2DADF4A6">
      <w:pPr>
        <w:ind w:firstLine="480" w:firstLineChars="200"/>
        <w:rPr>
          <w:rFonts w:hint="eastAsia" w:ascii="宋体" w:hAnsi="宋体" w:eastAsia="宋体" w:cs="宋体"/>
          <w:color w:val="auto"/>
          <w:kern w:val="2"/>
          <w:sz w:val="24"/>
          <w:szCs w:val="24"/>
          <w:highlight w:val="none"/>
        </w:rPr>
      </w:pPr>
      <w:r>
        <w:rPr>
          <w:rFonts w:hint="eastAsia" w:ascii="宋体" w:hAnsi="宋体" w:cs="宋体"/>
          <w:color w:val="auto"/>
          <w:kern w:val="2"/>
          <w:sz w:val="24"/>
          <w:szCs w:val="24"/>
          <w:highlight w:val="none"/>
        </w:rPr>
        <w:t xml:space="preserve"> </w:t>
      </w:r>
      <w:r>
        <w:rPr>
          <w:rFonts w:hint="eastAsia" w:ascii="宋体" w:hAnsi="宋体" w:cs="宋体"/>
          <w:color w:val="auto"/>
          <w:kern w:val="2"/>
          <w:sz w:val="24"/>
          <w:szCs w:val="24"/>
          <w:highlight w:val="none"/>
          <w:lang w:val="en-US" w:eastAsia="zh-CN"/>
        </w:rPr>
        <w:t xml:space="preserve">                                            </w:t>
      </w:r>
      <w:r>
        <w:rPr>
          <w:rFonts w:hint="eastAsia" w:ascii="宋体" w:hAnsi="宋体" w:cs="宋体"/>
          <w:color w:val="auto"/>
          <w:kern w:val="2"/>
          <w:sz w:val="24"/>
          <w:szCs w:val="24"/>
          <w:highlight w:val="none"/>
        </w:rPr>
        <w:t xml:space="preserve">   日期：  年  月  日</w:t>
      </w:r>
      <w:r>
        <w:rPr>
          <w:rFonts w:hint="eastAsia" w:ascii="宋体" w:hAnsi="宋体" w:eastAsia="宋体" w:cs="宋体"/>
          <w:color w:val="auto"/>
          <w:kern w:val="2"/>
          <w:sz w:val="24"/>
          <w:szCs w:val="24"/>
          <w:highlight w:val="none"/>
        </w:rPr>
        <w:br w:type="page"/>
      </w:r>
    </w:p>
    <w:p w14:paraId="46DEBF0B">
      <w:pPr>
        <w:snapToGrid w:val="0"/>
        <w:spacing w:line="400" w:lineRule="exact"/>
        <w:contextualSpacing/>
        <w:rPr>
          <w:rFonts w:hint="eastAsia" w:ascii="宋体" w:hAnsi="宋体" w:eastAsia="宋体" w:cs="宋体"/>
          <w:color w:val="auto"/>
          <w:sz w:val="32"/>
          <w:szCs w:val="32"/>
          <w:highlight w:val="none"/>
        </w:rPr>
      </w:pPr>
      <w:r>
        <w:rPr>
          <w:rFonts w:hint="eastAsia" w:ascii="宋体" w:hAnsi="宋体" w:eastAsia="宋体" w:cs="宋体"/>
          <w:b w:val="0"/>
          <w:bCs/>
          <w:color w:val="auto"/>
          <w:sz w:val="24"/>
          <w:highlight w:val="none"/>
        </w:rPr>
        <w:t>附件</w:t>
      </w:r>
      <w:r>
        <w:rPr>
          <w:rFonts w:hint="eastAsia" w:ascii="宋体" w:hAnsi="宋体" w:cs="宋体"/>
          <w:b w:val="0"/>
          <w:bCs/>
          <w:color w:val="auto"/>
          <w:sz w:val="24"/>
          <w:highlight w:val="none"/>
          <w:lang w:val="en-US" w:eastAsia="zh-CN"/>
        </w:rPr>
        <w:t>8</w:t>
      </w:r>
      <w:r>
        <w:rPr>
          <w:rFonts w:hint="eastAsia" w:ascii="宋体" w:hAnsi="宋体" w:eastAsia="宋体" w:cs="宋体"/>
          <w:b w:val="0"/>
          <w:bCs/>
          <w:color w:val="auto"/>
          <w:sz w:val="24"/>
          <w:highlight w:val="none"/>
        </w:rPr>
        <w:t>：</w:t>
      </w:r>
    </w:p>
    <w:p w14:paraId="29D1FA1A">
      <w:pPr>
        <w:spacing w:line="360" w:lineRule="auto"/>
        <w:jc w:val="center"/>
        <w:rPr>
          <w:rStyle w:val="74"/>
          <w:rFonts w:hint="eastAsia" w:ascii="宋体" w:hAnsi="宋体" w:eastAsia="宋体" w:cs="宋体"/>
          <w:color w:val="auto"/>
          <w:sz w:val="28"/>
          <w:szCs w:val="28"/>
          <w:highlight w:val="none"/>
        </w:rPr>
      </w:pPr>
      <w:r>
        <w:rPr>
          <w:rStyle w:val="74"/>
          <w:rFonts w:hint="eastAsia" w:ascii="宋体" w:hAnsi="宋体" w:eastAsia="宋体" w:cs="宋体"/>
          <w:color w:val="auto"/>
          <w:sz w:val="28"/>
          <w:szCs w:val="28"/>
          <w:highlight w:val="none"/>
        </w:rPr>
        <w:t>开标一览表</w:t>
      </w:r>
    </w:p>
    <w:p w14:paraId="2CCC92DC">
      <w:pPr>
        <w:pStyle w:val="32"/>
        <w:spacing w:line="360" w:lineRule="auto"/>
        <w:rPr>
          <w:rFonts w:hint="eastAsia" w:ascii="宋体" w:hAnsi="宋体" w:eastAsia="宋体" w:cs="宋体"/>
          <w:color w:val="auto"/>
          <w:highlight w:val="none"/>
          <w:u w:val="single"/>
        </w:rPr>
      </w:pPr>
    </w:p>
    <w:p w14:paraId="27BDE526">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项目名称：</w:t>
      </w:r>
      <w:r>
        <w:rPr>
          <w:rFonts w:hint="eastAsia" w:ascii="宋体" w:hAnsi="宋体" w:cs="宋体"/>
          <w:color w:val="auto"/>
          <w:sz w:val="24"/>
          <w:highlight w:val="none"/>
          <w:lang w:eastAsia="zh-CN"/>
        </w:rPr>
        <w:t>南通职业大学智慧后勤一体化平台项目</w:t>
      </w:r>
    </w:p>
    <w:p w14:paraId="6DD96A48">
      <w:pPr>
        <w:ind w:firstLine="480" w:firstLineChars="200"/>
        <w:rPr>
          <w:rFonts w:hint="eastAsia" w:ascii="宋体" w:hAnsi="宋体" w:eastAsia="宋体" w:cs="宋体"/>
          <w:color w:val="auto"/>
          <w:kern w:val="0"/>
          <w:sz w:val="24"/>
          <w:szCs w:val="22"/>
          <w:highlight w:val="none"/>
          <w:lang w:eastAsia="zh-CN"/>
        </w:rPr>
      </w:pPr>
      <w:r>
        <w:rPr>
          <w:rFonts w:hint="eastAsia" w:ascii="宋体" w:hAnsi="宋体" w:eastAsia="宋体" w:cs="宋体"/>
          <w:color w:val="auto"/>
          <w:sz w:val="24"/>
          <w:highlight w:val="none"/>
        </w:rPr>
        <w:t xml:space="preserve">项目编号： </w:t>
      </w:r>
      <w:r>
        <w:rPr>
          <w:rFonts w:hint="eastAsia" w:ascii="宋体" w:hAnsi="宋体" w:cs="宋体"/>
          <w:color w:val="auto"/>
          <w:sz w:val="24"/>
          <w:highlight w:val="none"/>
          <w:lang w:eastAsia="zh-CN"/>
        </w:rPr>
        <w:t>FW20260031</w:t>
      </w:r>
    </w:p>
    <w:tbl>
      <w:tblPr>
        <w:tblStyle w:val="6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46"/>
        <w:gridCol w:w="5719"/>
      </w:tblGrid>
      <w:tr w14:paraId="5DB8D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0" w:type="pct"/>
          </w:tcPr>
          <w:p w14:paraId="1F6C1A0E">
            <w:pPr>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投标服务名称</w:t>
            </w:r>
          </w:p>
        </w:tc>
        <w:tc>
          <w:tcPr>
            <w:tcW w:w="2989" w:type="pct"/>
          </w:tcPr>
          <w:p w14:paraId="63F6323F">
            <w:pPr>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投标报价</w:t>
            </w:r>
          </w:p>
        </w:tc>
      </w:tr>
      <w:tr w14:paraId="76DA6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rPr>
        <w:tc>
          <w:tcPr>
            <w:tcW w:w="2010" w:type="pct"/>
          </w:tcPr>
          <w:p w14:paraId="678B5069">
            <w:pPr>
              <w:jc w:val="center"/>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eastAsia="zh-CN"/>
              </w:rPr>
              <w:t>南通职业大学智慧后勤一体化平台项目</w:t>
            </w:r>
          </w:p>
        </w:tc>
        <w:tc>
          <w:tcPr>
            <w:tcW w:w="2989" w:type="pct"/>
          </w:tcPr>
          <w:p w14:paraId="0446C2FA">
            <w:pPr>
              <w:rPr>
                <w:rFonts w:hint="default" w:ascii="宋体" w:hAnsi="宋体" w:eastAsia="宋体" w:cs="宋体"/>
                <w:color w:val="auto"/>
                <w:kern w:val="0"/>
                <w:sz w:val="24"/>
                <w:szCs w:val="24"/>
                <w:highlight w:val="none"/>
                <w:u w:val="single"/>
                <w:lang w:val="en-US" w:eastAsia="zh-CN"/>
              </w:rPr>
            </w:pPr>
            <w:r>
              <w:rPr>
                <w:rFonts w:hint="eastAsia" w:ascii="宋体" w:hAnsi="宋体" w:eastAsia="宋体" w:cs="宋体"/>
                <w:color w:val="auto"/>
                <w:kern w:val="0"/>
                <w:sz w:val="24"/>
                <w:szCs w:val="24"/>
                <w:highlight w:val="none"/>
              </w:rPr>
              <w:t>大写：</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小写：</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cs="宋体"/>
                <w:color w:val="auto"/>
                <w:kern w:val="0"/>
                <w:sz w:val="24"/>
                <w:szCs w:val="24"/>
                <w:highlight w:val="none"/>
                <w:u w:val="single"/>
                <w:lang w:val="en-US" w:eastAsia="zh-CN"/>
              </w:rPr>
              <w:t>元</w:t>
            </w:r>
          </w:p>
        </w:tc>
      </w:tr>
    </w:tbl>
    <w:p w14:paraId="015CC6EE">
      <w:pPr>
        <w:rPr>
          <w:rFonts w:hint="eastAsia" w:ascii="宋体" w:hAnsi="宋体" w:eastAsia="宋体" w:cs="宋体"/>
          <w:color w:val="auto"/>
          <w:sz w:val="24"/>
          <w:highlight w:val="none"/>
        </w:rPr>
      </w:pPr>
    </w:p>
    <w:p w14:paraId="765919B0">
      <w:pPr>
        <w:spacing w:line="360" w:lineRule="auto"/>
        <w:ind w:firstLine="3840" w:firstLineChars="16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75B7E9BA">
      <w:pPr>
        <w:spacing w:line="360" w:lineRule="auto"/>
        <w:ind w:firstLine="3840" w:firstLineChars="1600"/>
        <w:jc w:val="right"/>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sz w:val="24"/>
          <w:highlight w:val="none"/>
        </w:rPr>
        <w:t xml:space="preserve">      </w:t>
      </w:r>
      <w:r>
        <w:rPr>
          <w:rFonts w:hint="eastAsia" w:ascii="宋体" w:hAnsi="宋体" w:eastAsia="宋体" w:cs="宋体"/>
          <w:color w:val="auto"/>
          <w:kern w:val="2"/>
          <w:sz w:val="24"/>
          <w:szCs w:val="24"/>
          <w:highlight w:val="none"/>
          <w:lang w:val="zh-CN" w:eastAsia="zh-CN"/>
        </w:rPr>
        <w:t>投标人全称：</w:t>
      </w:r>
      <w:r>
        <w:rPr>
          <w:rFonts w:hint="eastAsia" w:ascii="宋体" w:hAnsi="宋体" w:eastAsia="宋体" w:cs="宋体"/>
          <w:color w:val="auto"/>
          <w:kern w:val="2"/>
          <w:sz w:val="24"/>
          <w:szCs w:val="24"/>
          <w:highlight w:val="none"/>
          <w:u w:val="single"/>
          <w:lang w:val="en-US" w:eastAsia="zh-CN"/>
        </w:rPr>
        <w:t xml:space="preserve">        </w:t>
      </w:r>
      <w:r>
        <w:rPr>
          <w:rFonts w:hint="eastAsia" w:ascii="宋体" w:hAnsi="宋体" w:cs="宋体"/>
          <w:color w:val="auto"/>
          <w:kern w:val="2"/>
          <w:sz w:val="24"/>
          <w:szCs w:val="24"/>
          <w:highlight w:val="none"/>
          <w:u w:val="single"/>
          <w:lang w:val="en-US" w:eastAsia="zh-CN"/>
        </w:rPr>
        <w:t>（</w:t>
      </w:r>
      <w:r>
        <w:rPr>
          <w:rFonts w:hint="eastAsia" w:ascii="宋体" w:hAnsi="宋体" w:eastAsia="宋体" w:cs="宋体"/>
          <w:color w:val="auto"/>
          <w:kern w:val="2"/>
          <w:sz w:val="24"/>
          <w:szCs w:val="24"/>
          <w:highlight w:val="none"/>
          <w:lang w:val="en-US" w:eastAsia="zh-CN"/>
        </w:rPr>
        <w:t>加</w:t>
      </w:r>
      <w:r>
        <w:rPr>
          <w:rFonts w:hint="eastAsia" w:ascii="宋体" w:hAnsi="宋体" w:eastAsia="宋体" w:cs="宋体"/>
          <w:color w:val="auto"/>
          <w:kern w:val="2"/>
          <w:sz w:val="24"/>
          <w:szCs w:val="24"/>
          <w:highlight w:val="none"/>
          <w:lang w:val="zh-CN" w:eastAsia="zh-CN"/>
        </w:rPr>
        <w:t>盖公章</w:t>
      </w:r>
      <w:r>
        <w:rPr>
          <w:rFonts w:hint="eastAsia" w:ascii="宋体" w:hAnsi="宋体" w:cs="宋体"/>
          <w:color w:val="auto"/>
          <w:kern w:val="2"/>
          <w:sz w:val="24"/>
          <w:szCs w:val="24"/>
          <w:highlight w:val="none"/>
          <w:lang w:val="zh-CN" w:eastAsia="zh-CN"/>
        </w:rPr>
        <w:t>）</w:t>
      </w:r>
    </w:p>
    <w:p w14:paraId="26E6562A">
      <w:pPr>
        <w:spacing w:line="360" w:lineRule="auto"/>
        <w:ind w:firstLine="3840" w:firstLineChars="1600"/>
        <w:jc w:val="right"/>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法定代表人或授权委托人（签字或盖章）：</w:t>
      </w:r>
    </w:p>
    <w:p w14:paraId="7D32AF38">
      <w:pPr>
        <w:spacing w:line="360" w:lineRule="auto"/>
        <w:ind w:firstLine="480"/>
        <w:jc w:val="right"/>
        <w:rPr>
          <w:rFonts w:hint="eastAsia" w:ascii="宋体" w:hAnsi="宋体" w:eastAsia="宋体" w:cs="宋体"/>
          <w:color w:val="auto"/>
          <w:sz w:val="24"/>
          <w:highlight w:val="none"/>
        </w:rPr>
      </w:pPr>
      <w:r>
        <w:rPr>
          <w:rFonts w:hint="eastAsia" w:ascii="宋体" w:hAnsi="宋体" w:eastAsia="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日期：  年  月  日</w:t>
      </w:r>
    </w:p>
    <w:p w14:paraId="310C1770">
      <w:pPr>
        <w:spacing w:line="360" w:lineRule="auto"/>
        <w:ind w:firstLine="480"/>
        <w:rPr>
          <w:rFonts w:hint="eastAsia" w:ascii="宋体" w:hAnsi="宋体" w:eastAsia="宋体" w:cs="宋体"/>
          <w:color w:val="auto"/>
          <w:sz w:val="24"/>
          <w:highlight w:val="none"/>
        </w:rPr>
      </w:pPr>
    </w:p>
    <w:p w14:paraId="1BD0325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填写说明：</w:t>
      </w:r>
    </w:p>
    <w:p w14:paraId="2EB6251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w:t>
      </w:r>
      <w:r>
        <w:rPr>
          <w:rFonts w:hint="eastAsia" w:ascii="宋体" w:hAnsi="宋体" w:eastAsia="宋体" w:cs="宋体"/>
          <w:color w:val="auto"/>
          <w:kern w:val="0"/>
          <w:sz w:val="24"/>
          <w:highlight w:val="none"/>
          <w:lang w:val="zh-CN"/>
        </w:rPr>
        <w:t>投标报价包括</w:t>
      </w:r>
      <w:r>
        <w:rPr>
          <w:rFonts w:hint="eastAsia" w:ascii="宋体" w:hAnsi="宋体" w:eastAsia="宋体" w:cs="宋体"/>
          <w:color w:val="auto"/>
          <w:kern w:val="0"/>
          <w:sz w:val="24"/>
          <w:highlight w:val="none"/>
        </w:rPr>
        <w:t>完成</w:t>
      </w:r>
      <w:r>
        <w:rPr>
          <w:rFonts w:hint="eastAsia" w:ascii="宋体" w:hAnsi="宋体" w:eastAsia="宋体" w:cs="宋体"/>
          <w:color w:val="auto"/>
          <w:kern w:val="0"/>
          <w:sz w:val="24"/>
          <w:highlight w:val="none"/>
          <w:lang w:val="zh-CN"/>
        </w:rPr>
        <w:t>服务事项的所有费用，</w:t>
      </w:r>
      <w:r>
        <w:rPr>
          <w:rFonts w:hint="eastAsia" w:ascii="宋体" w:hAnsi="宋体" w:eastAsia="宋体" w:cs="宋体"/>
          <w:color w:val="auto"/>
          <w:kern w:val="0"/>
          <w:sz w:val="24"/>
          <w:highlight w:val="none"/>
          <w:lang w:eastAsia="zh-CN"/>
        </w:rPr>
        <w:t>招标人</w:t>
      </w:r>
      <w:r>
        <w:rPr>
          <w:rFonts w:hint="eastAsia" w:ascii="宋体" w:hAnsi="宋体" w:eastAsia="宋体" w:cs="宋体"/>
          <w:color w:val="auto"/>
          <w:kern w:val="0"/>
          <w:sz w:val="24"/>
          <w:highlight w:val="none"/>
        </w:rPr>
        <w:t>不再支付另外费用。</w:t>
      </w:r>
    </w:p>
    <w:p w14:paraId="516D51C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w:t>
      </w:r>
      <w:r>
        <w:rPr>
          <w:rFonts w:hint="eastAsia" w:ascii="宋体" w:hAnsi="宋体" w:eastAsia="宋体" w:cs="宋体"/>
          <w:bCs/>
          <w:iCs/>
          <w:color w:val="auto"/>
          <w:sz w:val="24"/>
          <w:highlight w:val="none"/>
        </w:rPr>
        <w:t>开标一览表必须加盖投标单位公章（复印件无效）</w:t>
      </w:r>
      <w:r>
        <w:rPr>
          <w:rFonts w:hint="eastAsia" w:ascii="宋体" w:hAnsi="宋体" w:eastAsia="宋体" w:cs="宋体"/>
          <w:color w:val="auto"/>
          <w:sz w:val="24"/>
          <w:highlight w:val="none"/>
        </w:rPr>
        <w:t>。</w:t>
      </w:r>
    </w:p>
    <w:p w14:paraId="22E6A377">
      <w:pPr>
        <w:rPr>
          <w:rFonts w:hint="default" w:ascii="宋体" w:hAnsi="宋体" w:cs="宋体"/>
          <w:b/>
          <w:bCs/>
          <w:color w:val="auto"/>
          <w:sz w:val="28"/>
          <w:szCs w:val="28"/>
          <w:highlight w:val="none"/>
          <w:lang w:val="en-US" w:eastAsia="zh-CN"/>
        </w:rPr>
      </w:pPr>
    </w:p>
    <w:sectPr>
      <w:headerReference r:id="rId6" w:type="default"/>
      <w:footerReference r:id="rId7" w:type="default"/>
      <w:pgSz w:w="11910" w:h="16840"/>
      <w:pgMar w:top="1418" w:right="1137" w:bottom="1134" w:left="1418" w:header="851" w:footer="992" w:gutter="0"/>
      <w:pgBorders>
        <w:top w:val="none" w:sz="0" w:space="0"/>
        <w:left w:val="none" w:sz="0" w:space="0"/>
        <w:bottom w:val="none" w:sz="0" w:space="0"/>
        <w:right w:val="none" w:sz="0" w:space="0"/>
      </w:pgBorders>
      <w:pgNumType w:fmt="decimal"/>
      <w:cols w:space="720" w:num="1"/>
      <w:docGrid w:type="linesAndChars" w:linePitch="29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0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0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彩云">
    <w:altName w:val="微软雅黑"/>
    <w:panose1 w:val="020108000400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Constantia">
    <w:panose1 w:val="02030602050306030303"/>
    <w:charset w:val="00"/>
    <w:family w:val="roman"/>
    <w:pitch w:val="default"/>
    <w:sig w:usb0="A00002EF" w:usb1="4000204B" w:usb2="00000000" w:usb3="00000000" w:csb0="2000019F"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002020204"/>
    <w:charset w:val="86"/>
    <w:family w:val="auto"/>
    <w:pitch w:val="default"/>
    <w:sig w:usb0="00000000" w:usb1="00000000" w:usb2="0000003F" w:usb3="00000000" w:csb0="603F01FF" w:csb1="FFFF0000"/>
  </w:font>
  <w:font w:name="Kingsoft Phonetic Plain">
    <w:altName w:val="微软雅黑"/>
    <w:panose1 w:val="00000000000000000000"/>
    <w:charset w:val="00"/>
    <w:family w:val="auto"/>
    <w:pitch w:val="default"/>
    <w:sig w:usb0="00000000" w:usb1="00000000" w:usb2="00000000" w:usb3="00000000" w:csb0="00040001" w:csb1="00000000"/>
  </w:font>
  <w:font w:name="Book Antiqua">
    <w:altName w:val="Segoe Print"/>
    <w:panose1 w:val="02040602050003030304"/>
    <w:charset w:val="00"/>
    <w:family w:val="roman"/>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Helvetica">
    <w:altName w:val="Arial"/>
    <w:panose1 w:val="00000000000000000000"/>
    <w:charset w:val="00"/>
    <w:family w:val="swiss"/>
    <w:pitch w:val="default"/>
    <w:sig w:usb0="00000000" w:usb1="00000000" w:usb2="00000000" w:usb3="00000000" w:csb0="2000019F" w:csb1="4F010000"/>
  </w:font>
  <w:font w:name="Helvetica-Light">
    <w:altName w:val="Segoe Print"/>
    <w:panose1 w:val="00000000000000000000"/>
    <w:charset w:val="00"/>
    <w:family w:val="swiss"/>
    <w:pitch w:val="default"/>
    <w:sig w:usb0="00000000" w:usb1="00000000" w:usb2="00000000" w:usb3="00000000" w:csb0="2000019F" w:csb1="4F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6B0DE8">
    <w:pPr>
      <w:pStyle w:val="40"/>
      <w:ind w:firstLine="90" w:firstLineChars="5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927392">
    <w:pPr>
      <w:pStyle w:val="40"/>
      <w:ind w:firstLine="90" w:firstLineChars="50"/>
      <w:jc w:val="center"/>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0C6736BE">
                          <w:pPr>
                            <w:pStyle w:val="40"/>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66</w:t>
                          </w:r>
                          <w:r>
                            <w:fldChar w:fldCharType="end"/>
                          </w:r>
                          <w:r>
                            <w:t xml:space="preserve"> 页</w:t>
                          </w:r>
                        </w:p>
                      </w:txbxContent>
                    </wps:txbx>
                    <wps:bodyPr vert="horz" wrap="none" lIns="0" tIns="0" rIns="0" bIns="0" anchor="t" upright="0">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5dblS0AAAAAUBAAAPAAAAAAAAAAEAIAAAACIAAABkcnMv&#10;ZG93bnJldi54bWxQSwECFAAUAAAACACHTuJATJJX/tIBAACeAwAADgAAAAAAAAABACAAAAAfAQAA&#10;ZHJzL2Uyb0RvYy54bWxQSwUGAAAAAAYABgBZAQAAYwUAAAAA&#10;">
              <v:fill on="f" focussize="0,0"/>
              <v:stroke on="f"/>
              <v:imagedata o:title=""/>
              <o:lock v:ext="edit" aspectratio="f"/>
              <v:textbox inset="0mm,0mm,0mm,0mm" style="mso-fit-shape-to-text:t;">
                <w:txbxContent>
                  <w:p w14:paraId="0C6736BE">
                    <w:pPr>
                      <w:pStyle w:val="40"/>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66</w:t>
                    </w:r>
                    <w:r>
                      <w:fldChar w:fldCharType="end"/>
                    </w:r>
                    <w:r>
                      <w:t xml:space="preserve"> 页</w:t>
                    </w:r>
                  </w:p>
                </w:txbxContent>
              </v:textbox>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04035E">
    <w:pPr>
      <w:pStyle w:val="40"/>
      <w:ind w:firstLine="90" w:firstLineChars="50"/>
      <w:jc w:val="center"/>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436E0835">
                          <w:pPr>
                            <w:pStyle w:val="40"/>
                          </w:pPr>
                          <w:r>
                            <w:t xml:space="preserve">第 </w:t>
                          </w:r>
                          <w:r>
                            <w:fldChar w:fldCharType="begin"/>
                          </w:r>
                          <w:r>
                            <w:instrText xml:space="preserve"> PAGE  \* MERGEFORMAT </w:instrText>
                          </w:r>
                          <w:r>
                            <w:fldChar w:fldCharType="separate"/>
                          </w:r>
                          <w:r>
                            <w:t>45</w:t>
                          </w:r>
                          <w:r>
                            <w:fldChar w:fldCharType="end"/>
                          </w:r>
                          <w:r>
                            <w:t xml:space="preserve"> 页 共 </w:t>
                          </w:r>
                          <w:r>
                            <w:fldChar w:fldCharType="begin"/>
                          </w:r>
                          <w:r>
                            <w:instrText xml:space="preserve"> NUMPAGES  \* MERGEFORMAT </w:instrText>
                          </w:r>
                          <w:r>
                            <w:fldChar w:fldCharType="separate"/>
                          </w:r>
                          <w:r>
                            <w:t>66</w:t>
                          </w:r>
                          <w:r>
                            <w:fldChar w:fldCharType="end"/>
                          </w:r>
                          <w:r>
                            <w:t xml:space="preserve"> 页</w:t>
                          </w:r>
                        </w:p>
                      </w:txbxContent>
                    </wps:txbx>
                    <wps:bodyPr vert="horz" wrap="none" lIns="0" tIns="0" rIns="0" bIns="0" anchor="t" upright="0">
                      <a:spAutoFit/>
                    </wps:bodyPr>
                  </wps:wsp>
                </a:graphicData>
              </a:graphic>
            </wp:anchor>
          </w:drawing>
        </mc:Choice>
        <mc:Fallback>
          <w:pict>
            <v:rect id="文本框 2"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l1uVLQAAAABQEAAA8AAAAAAAAAAQAgAAAAIgAAAGRycy9k&#10;b3ducmV2LnhtbFBLAQIUABQAAAAIAIdO4kBY5VNZ0QEAAJ4DAAAOAAAAAAAAAAEAIAAAAB8BAABk&#10;cnMvZTJvRG9jLnhtbFBLBQYAAAAABgAGAFkBAABiBQAAAAA=&#10;">
              <v:fill on="f" focussize="0,0"/>
              <v:stroke on="f"/>
              <v:imagedata o:title=""/>
              <o:lock v:ext="edit" aspectratio="f"/>
              <v:textbox inset="0mm,0mm,0mm,0mm" style="mso-fit-shape-to-text:t;">
                <w:txbxContent>
                  <w:p w14:paraId="436E0835">
                    <w:pPr>
                      <w:pStyle w:val="40"/>
                    </w:pPr>
                    <w:r>
                      <w:t xml:space="preserve">第 </w:t>
                    </w:r>
                    <w:r>
                      <w:fldChar w:fldCharType="begin"/>
                    </w:r>
                    <w:r>
                      <w:instrText xml:space="preserve"> PAGE  \* MERGEFORMAT </w:instrText>
                    </w:r>
                    <w:r>
                      <w:fldChar w:fldCharType="separate"/>
                    </w:r>
                    <w:r>
                      <w:t>45</w:t>
                    </w:r>
                    <w:r>
                      <w:fldChar w:fldCharType="end"/>
                    </w:r>
                    <w:r>
                      <w:t xml:space="preserve"> 页 共 </w:t>
                    </w:r>
                    <w:r>
                      <w:fldChar w:fldCharType="begin"/>
                    </w:r>
                    <w:r>
                      <w:instrText xml:space="preserve"> NUMPAGES  \* MERGEFORMAT </w:instrText>
                    </w:r>
                    <w:r>
                      <w:fldChar w:fldCharType="separate"/>
                    </w:r>
                    <w:r>
                      <w:t>66</w:t>
                    </w:r>
                    <w:r>
                      <w:fldChar w:fldCharType="end"/>
                    </w:r>
                    <w:r>
                      <w:t xml:space="preserve"> 页</w:t>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0CB8C0">
    <w:pPr>
      <w:pStyle w:val="41"/>
      <w:pBdr>
        <w:bottom w:val="none" w:color="auto" w:sz="0" w:space="1"/>
      </w:pBdr>
      <w:tabs>
        <w:tab w:val="left" w:pos="1046"/>
      </w:tabs>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437329">
    <w:pPr>
      <w:pStyle w:val="4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multilevel"/>
    <w:tmpl w:val="00000000"/>
    <w:lvl w:ilvl="0" w:tentative="0">
      <w:start w:val="1"/>
      <w:numFmt w:val="bullet"/>
      <w:pStyle w:val="353"/>
      <w:lvlText w:val=""/>
      <w:lvlJc w:val="left"/>
      <w:pPr>
        <w:tabs>
          <w:tab w:val="left" w:pos="900"/>
        </w:tabs>
        <w:ind w:left="900" w:hanging="420"/>
      </w:pPr>
      <w:rPr>
        <w:rFonts w:hint="default" w:ascii="Wingdings" w:hAnsi="Wingdings"/>
      </w:rPr>
    </w:lvl>
    <w:lvl w:ilvl="1" w:tentative="0">
      <w:start w:val="1"/>
      <w:numFmt w:val="bullet"/>
      <w:lvlText w:val=""/>
      <w:lvlJc w:val="left"/>
      <w:pPr>
        <w:tabs>
          <w:tab w:val="left" w:pos="0"/>
        </w:tabs>
        <w:ind w:left="1320" w:hanging="420"/>
      </w:pPr>
      <w:rPr>
        <w:rFonts w:hint="default" w:ascii="Wingdings" w:hAnsi="Wingdings"/>
      </w:rPr>
    </w:lvl>
    <w:lvl w:ilvl="2" w:tentative="0">
      <w:start w:val="1"/>
      <w:numFmt w:val="bullet"/>
      <w:lvlText w:val=""/>
      <w:lvlJc w:val="left"/>
      <w:pPr>
        <w:tabs>
          <w:tab w:val="left" w:pos="0"/>
        </w:tabs>
        <w:ind w:left="1740" w:hanging="420"/>
      </w:pPr>
      <w:rPr>
        <w:rFonts w:hint="default" w:ascii="Wingdings" w:hAnsi="Wingdings"/>
      </w:rPr>
    </w:lvl>
    <w:lvl w:ilvl="3" w:tentative="0">
      <w:start w:val="1"/>
      <w:numFmt w:val="bullet"/>
      <w:lvlText w:val=""/>
      <w:lvlJc w:val="left"/>
      <w:pPr>
        <w:tabs>
          <w:tab w:val="left" w:pos="0"/>
        </w:tabs>
        <w:ind w:left="2160" w:hanging="420"/>
      </w:pPr>
      <w:rPr>
        <w:rFonts w:hint="default" w:ascii="Wingdings" w:hAnsi="Wingdings"/>
      </w:rPr>
    </w:lvl>
    <w:lvl w:ilvl="4" w:tentative="0">
      <w:start w:val="1"/>
      <w:numFmt w:val="bullet"/>
      <w:lvlText w:val=""/>
      <w:lvlJc w:val="left"/>
      <w:pPr>
        <w:tabs>
          <w:tab w:val="left" w:pos="0"/>
        </w:tabs>
        <w:ind w:left="2580" w:hanging="420"/>
      </w:pPr>
      <w:rPr>
        <w:rFonts w:hint="default" w:ascii="Wingdings" w:hAnsi="Wingdings"/>
      </w:rPr>
    </w:lvl>
    <w:lvl w:ilvl="5" w:tentative="0">
      <w:start w:val="1"/>
      <w:numFmt w:val="bullet"/>
      <w:lvlText w:val=""/>
      <w:lvlJc w:val="left"/>
      <w:pPr>
        <w:tabs>
          <w:tab w:val="left" w:pos="0"/>
        </w:tabs>
        <w:ind w:left="3000" w:hanging="420"/>
      </w:pPr>
      <w:rPr>
        <w:rFonts w:hint="default" w:ascii="Wingdings" w:hAnsi="Wingdings"/>
      </w:rPr>
    </w:lvl>
    <w:lvl w:ilvl="6" w:tentative="0">
      <w:start w:val="1"/>
      <w:numFmt w:val="bullet"/>
      <w:lvlText w:val=""/>
      <w:lvlJc w:val="left"/>
      <w:pPr>
        <w:tabs>
          <w:tab w:val="left" w:pos="0"/>
        </w:tabs>
        <w:ind w:left="3420" w:hanging="420"/>
      </w:pPr>
      <w:rPr>
        <w:rFonts w:hint="default" w:ascii="Wingdings" w:hAnsi="Wingdings"/>
      </w:rPr>
    </w:lvl>
    <w:lvl w:ilvl="7" w:tentative="0">
      <w:start w:val="1"/>
      <w:numFmt w:val="bullet"/>
      <w:lvlText w:val=""/>
      <w:lvlJc w:val="left"/>
      <w:pPr>
        <w:tabs>
          <w:tab w:val="left" w:pos="0"/>
        </w:tabs>
        <w:ind w:left="3840" w:hanging="420"/>
      </w:pPr>
      <w:rPr>
        <w:rFonts w:hint="default" w:ascii="Wingdings" w:hAnsi="Wingdings"/>
      </w:rPr>
    </w:lvl>
    <w:lvl w:ilvl="8" w:tentative="0">
      <w:start w:val="1"/>
      <w:numFmt w:val="bullet"/>
      <w:lvlText w:val=""/>
      <w:lvlJc w:val="left"/>
      <w:pPr>
        <w:tabs>
          <w:tab w:val="left" w:pos="0"/>
        </w:tabs>
        <w:ind w:left="4260" w:hanging="420"/>
      </w:pPr>
      <w:rPr>
        <w:rFonts w:hint="default" w:ascii="Wingdings" w:hAnsi="Wingdings"/>
      </w:rPr>
    </w:lvl>
  </w:abstractNum>
  <w:abstractNum w:abstractNumId="1">
    <w:nsid w:val="00000001"/>
    <w:multiLevelType w:val="singleLevel"/>
    <w:tmpl w:val="00000001"/>
    <w:lvl w:ilvl="0" w:tentative="0">
      <w:start w:val="6"/>
      <w:numFmt w:val="chineseCounting"/>
      <w:suff w:val="nothing"/>
      <w:lvlText w:val="%1、"/>
      <w:lvlJc w:val="left"/>
      <w:rPr>
        <w:rFonts w:hint="eastAsia"/>
      </w:rPr>
    </w:lvl>
  </w:abstractNum>
  <w:abstractNum w:abstractNumId="2">
    <w:nsid w:val="00000003"/>
    <w:multiLevelType w:val="multilevel"/>
    <w:tmpl w:val="00000003"/>
    <w:lvl w:ilvl="0" w:tentative="0">
      <w:start w:val="1"/>
      <w:numFmt w:val="decimal"/>
      <w:pStyle w:val="364"/>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3">
    <w:nsid w:val="00000004"/>
    <w:multiLevelType w:val="singleLevel"/>
    <w:tmpl w:val="00000004"/>
    <w:lvl w:ilvl="0" w:tentative="0">
      <w:start w:val="2"/>
      <w:numFmt w:val="decimal"/>
      <w:pStyle w:val="229"/>
      <w:suff w:val="nothing"/>
      <w:lvlText w:val="（%1）"/>
      <w:lvlJc w:val="left"/>
    </w:lvl>
  </w:abstractNum>
  <w:abstractNum w:abstractNumId="4">
    <w:nsid w:val="00000005"/>
    <w:multiLevelType w:val="singleLevel"/>
    <w:tmpl w:val="00000005"/>
    <w:lvl w:ilvl="0" w:tentative="0">
      <w:start w:val="8"/>
      <w:numFmt w:val="decimal"/>
      <w:pStyle w:val="329"/>
      <w:suff w:val="nothing"/>
      <w:lvlText w:val="%1、"/>
      <w:lvlJc w:val="left"/>
    </w:lvl>
  </w:abstractNum>
  <w:abstractNum w:abstractNumId="5">
    <w:nsid w:val="00000006"/>
    <w:multiLevelType w:val="multilevel"/>
    <w:tmpl w:val="00000006"/>
    <w:lvl w:ilvl="0" w:tentative="0">
      <w:start w:val="1"/>
      <w:numFmt w:val="chineseCountingThousand"/>
      <w:lvlText w:val="%1、"/>
      <w:lvlJc w:val="left"/>
      <w:pPr>
        <w:tabs>
          <w:tab w:val="left" w:pos="420"/>
        </w:tabs>
        <w:ind w:left="420" w:hanging="420"/>
      </w:pPr>
      <w:rPr>
        <w:rFonts w:hint="eastAsia"/>
        <w:b/>
        <w:i w:val="0"/>
      </w:rPr>
    </w:lvl>
    <w:lvl w:ilvl="1" w:tentative="0">
      <w:start w:val="1"/>
      <w:numFmt w:val="lowerLetter"/>
      <w:lvlText w:val="%2)"/>
      <w:lvlJc w:val="left"/>
      <w:pPr>
        <w:tabs>
          <w:tab w:val="left" w:pos="840"/>
        </w:tabs>
        <w:ind w:left="840" w:hanging="420"/>
      </w:pPr>
    </w:lvl>
    <w:lvl w:ilvl="2" w:tentative="0">
      <w:start w:val="1"/>
      <w:numFmt w:val="lowerRoman"/>
      <w:pStyle w:val="344"/>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0000007"/>
    <w:multiLevelType w:val="multilevel"/>
    <w:tmpl w:val="00000007"/>
    <w:lvl w:ilvl="0" w:tentative="0">
      <w:start w:val="2"/>
      <w:numFmt w:val="chineseCountingThousand"/>
      <w:suff w:val="nothing"/>
      <w:lvlText w:val="第%1部分"/>
      <w:lvlJc w:val="center"/>
      <w:pPr>
        <w:ind w:left="432" w:firstLine="288"/>
      </w:pPr>
      <w:rPr>
        <w:rFonts w:hint="eastAsia"/>
        <w:sz w:val="28"/>
        <w:szCs w:val="28"/>
        <w:lang w:val="en-US"/>
      </w:rPr>
    </w:lvl>
    <w:lvl w:ilvl="1" w:tentative="0">
      <w:start w:val="1"/>
      <w:numFmt w:val="chineseCountingThousand"/>
      <w:suff w:val="nothing"/>
      <w:lvlText w:val="%2、"/>
      <w:lvlJc w:val="left"/>
      <w:pPr>
        <w:ind w:left="360" w:firstLine="0"/>
      </w:pPr>
      <w:rPr>
        <w:rFonts w:hint="eastAsia"/>
        <w:lang w:val="en-US"/>
      </w:rPr>
    </w:lvl>
    <w:lvl w:ilvl="2" w:tentative="0">
      <w:start w:val="1"/>
      <w:numFmt w:val="chineseCountingThousand"/>
      <w:pStyle w:val="331"/>
      <w:suff w:val="nothing"/>
      <w:lvlText w:val="(%3)"/>
      <w:lvlJc w:val="left"/>
      <w:pPr>
        <w:ind w:left="0" w:firstLine="0"/>
      </w:pPr>
      <w:rPr>
        <w:rFonts w:hint="eastAsia"/>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num w:numId="1">
    <w:abstractNumId w:val="3"/>
  </w:num>
  <w:num w:numId="2">
    <w:abstractNumId w:val="4"/>
  </w:num>
  <w:num w:numId="3">
    <w:abstractNumId w:val="6"/>
  </w:num>
  <w:num w:numId="4">
    <w:abstractNumId w:val="5"/>
  </w:num>
  <w:num w:numId="5">
    <w:abstractNumId w:val="0"/>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0"/>
  <w:drawingGridHorizontalSpacing w:val="105"/>
  <w:drawingGridVerticalSpacing w:val="291"/>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5B108E"/>
    <w:rsid w:val="195B3160"/>
    <w:rsid w:val="225F1C69"/>
    <w:rsid w:val="25562AF9"/>
    <w:rsid w:val="26583D29"/>
    <w:rsid w:val="2BA85BB1"/>
    <w:rsid w:val="2D4E3761"/>
    <w:rsid w:val="33F11F10"/>
    <w:rsid w:val="396F4192"/>
    <w:rsid w:val="3BAE4025"/>
    <w:rsid w:val="3CC133CB"/>
    <w:rsid w:val="434D397B"/>
    <w:rsid w:val="4AD84565"/>
    <w:rsid w:val="4B1B0F44"/>
    <w:rsid w:val="53BC6E35"/>
    <w:rsid w:val="54617393"/>
    <w:rsid w:val="60AC49AC"/>
    <w:rsid w:val="66D9341D"/>
    <w:rsid w:val="6A5065A8"/>
    <w:rsid w:val="6D265E57"/>
    <w:rsid w:val="72311466"/>
    <w:rsid w:val="77983CC0"/>
    <w:rsid w:val="7B7C6B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qFormat="1" w:unhideWhenUsed="0" w:uiPriority="99" w:semiHidden="0" w:name="envelope return"/>
    <w:lsdException w:qFormat="1"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qFormat="1"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qFormat="1"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qFormat="1"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qFormat="1" w:unhideWhenUsed="0" w:uiPriority="0" w:semiHidden="0" w:name="HTML Typewriter"/>
    <w:lsdException w:unhideWhenUsed="0" w:uiPriority="0" w:semiHidden="0" w:name="HTML Variable"/>
    <w:lsdException w:qFormat="1" w:unhideWhenUsed="0"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8"/>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74"/>
    <w:qFormat/>
    <w:uiPriority w:val="0"/>
    <w:pPr>
      <w:keepNext/>
      <w:keepLines/>
      <w:spacing w:before="260" w:after="260" w:line="416" w:lineRule="auto"/>
      <w:outlineLvl w:val="1"/>
    </w:pPr>
    <w:rPr>
      <w:rFonts w:ascii="Cambria" w:hAnsi="Cambria"/>
      <w:b/>
      <w:bCs/>
      <w:kern w:val="0"/>
      <w:sz w:val="32"/>
      <w:szCs w:val="32"/>
    </w:rPr>
  </w:style>
  <w:style w:type="paragraph" w:styleId="4">
    <w:name w:val="heading 3"/>
    <w:basedOn w:val="1"/>
    <w:next w:val="1"/>
    <w:link w:val="75"/>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79"/>
    <w:qFormat/>
    <w:uiPriority w:val="0"/>
    <w:pPr>
      <w:keepNext/>
      <w:keepLines/>
      <w:spacing w:before="280" w:after="290" w:line="376" w:lineRule="auto"/>
      <w:outlineLvl w:val="3"/>
    </w:pPr>
    <w:rPr>
      <w:rFonts w:ascii="Cambria" w:hAnsi="Cambria"/>
      <w:b/>
      <w:bCs/>
      <w:kern w:val="0"/>
      <w:sz w:val="28"/>
      <w:szCs w:val="28"/>
    </w:rPr>
  </w:style>
  <w:style w:type="paragraph" w:styleId="6">
    <w:name w:val="heading 5"/>
    <w:basedOn w:val="1"/>
    <w:next w:val="1"/>
    <w:link w:val="80"/>
    <w:qFormat/>
    <w:uiPriority w:val="0"/>
    <w:pPr>
      <w:keepNext/>
      <w:keepLines/>
      <w:spacing w:before="280" w:after="290" w:line="376" w:lineRule="auto"/>
      <w:outlineLvl w:val="4"/>
    </w:pPr>
    <w:rPr>
      <w:b/>
      <w:bCs/>
      <w:kern w:val="0"/>
      <w:sz w:val="28"/>
      <w:szCs w:val="28"/>
    </w:rPr>
  </w:style>
  <w:style w:type="paragraph" w:styleId="7">
    <w:name w:val="heading 6"/>
    <w:basedOn w:val="1"/>
    <w:next w:val="1"/>
    <w:link w:val="81"/>
    <w:qFormat/>
    <w:uiPriority w:val="0"/>
    <w:pPr>
      <w:keepNext/>
      <w:keepLines/>
      <w:spacing w:before="240" w:after="64" w:line="320" w:lineRule="auto"/>
      <w:outlineLvl w:val="5"/>
    </w:pPr>
    <w:rPr>
      <w:rFonts w:ascii="Cambria" w:hAnsi="Cambria"/>
      <w:b/>
      <w:bCs/>
      <w:kern w:val="0"/>
      <w:sz w:val="24"/>
    </w:rPr>
  </w:style>
  <w:style w:type="paragraph" w:styleId="8">
    <w:name w:val="heading 7"/>
    <w:basedOn w:val="1"/>
    <w:next w:val="1"/>
    <w:link w:val="82"/>
    <w:qFormat/>
    <w:uiPriority w:val="0"/>
    <w:pPr>
      <w:keepNext/>
      <w:keepLines/>
      <w:spacing w:line="360" w:lineRule="auto"/>
      <w:ind w:left="425" w:hanging="425"/>
      <w:outlineLvl w:val="6"/>
    </w:pPr>
    <w:rPr>
      <w:b/>
      <w:bCs/>
      <w:sz w:val="24"/>
    </w:rPr>
  </w:style>
  <w:style w:type="paragraph" w:styleId="9">
    <w:name w:val="heading 8"/>
    <w:basedOn w:val="1"/>
    <w:next w:val="1"/>
    <w:link w:val="83"/>
    <w:qFormat/>
    <w:uiPriority w:val="0"/>
    <w:pPr>
      <w:keepNext/>
      <w:keepLines/>
      <w:spacing w:line="360" w:lineRule="auto"/>
      <w:ind w:left="425" w:hanging="425"/>
      <w:outlineLvl w:val="7"/>
    </w:pPr>
    <w:rPr>
      <w:b/>
      <w:sz w:val="24"/>
    </w:rPr>
  </w:style>
  <w:style w:type="paragraph" w:styleId="10">
    <w:name w:val="heading 9"/>
    <w:basedOn w:val="1"/>
    <w:next w:val="1"/>
    <w:link w:val="84"/>
    <w:qFormat/>
    <w:uiPriority w:val="0"/>
    <w:pPr>
      <w:keepNext/>
      <w:spacing w:line="600" w:lineRule="exact"/>
      <w:jc w:val="center"/>
      <w:outlineLvl w:val="8"/>
    </w:pPr>
    <w:rPr>
      <w:rFonts w:ascii="仿宋_GB2312" w:hAnsi="Calibri" w:eastAsia="仿宋_GB2312"/>
      <w:sz w:val="32"/>
      <w:szCs w:val="22"/>
    </w:rPr>
  </w:style>
  <w:style w:type="character" w:default="1" w:styleId="64">
    <w:name w:val="Default Paragraph Font"/>
    <w:qFormat/>
    <w:uiPriority w:val="1"/>
  </w:style>
  <w:style w:type="table" w:default="1" w:styleId="62">
    <w:name w:val="Normal Table"/>
    <w:qFormat/>
    <w:uiPriority w:val="99"/>
    <w:tblPr>
      <w:tblCellMar>
        <w:top w:w="0" w:type="dxa"/>
        <w:left w:w="108" w:type="dxa"/>
        <w:bottom w:w="0" w:type="dxa"/>
        <w:right w:w="108" w:type="dxa"/>
      </w:tblCellMar>
    </w:tblPr>
  </w:style>
  <w:style w:type="paragraph" w:styleId="11">
    <w:name w:val="toc 7"/>
    <w:basedOn w:val="1"/>
    <w:next w:val="1"/>
    <w:qFormat/>
    <w:uiPriority w:val="0"/>
    <w:pPr>
      <w:ind w:left="1260"/>
      <w:jc w:val="left"/>
    </w:pPr>
    <w:rPr>
      <w:rFonts w:ascii="Calibri" w:hAnsi="Calibri" w:cs="Calibri"/>
      <w:sz w:val="18"/>
      <w:szCs w:val="18"/>
    </w:rPr>
  </w:style>
  <w:style w:type="paragraph" w:styleId="12">
    <w:name w:val="List Bullet 4"/>
    <w:basedOn w:val="1"/>
    <w:qFormat/>
    <w:uiPriority w:val="0"/>
    <w:pPr>
      <w:tabs>
        <w:tab w:val="left" w:pos="360"/>
      </w:tabs>
      <w:spacing w:line="380" w:lineRule="exact"/>
      <w:ind w:left="360" w:hanging="360"/>
    </w:pPr>
    <w:rPr>
      <w:rFonts w:ascii="Calibri" w:hAnsi="Calibri"/>
      <w:sz w:val="28"/>
      <w:szCs w:val="22"/>
    </w:rPr>
  </w:style>
  <w:style w:type="paragraph" w:styleId="13">
    <w:name w:val="index 8"/>
    <w:basedOn w:val="1"/>
    <w:next w:val="1"/>
    <w:qFormat/>
    <w:uiPriority w:val="0"/>
    <w:pPr>
      <w:ind w:left="1400" w:leftChars="1400"/>
    </w:pPr>
    <w:rPr>
      <w:rFonts w:ascii="Calibri" w:hAnsi="Calibri"/>
      <w:szCs w:val="22"/>
    </w:rPr>
  </w:style>
  <w:style w:type="paragraph" w:styleId="14">
    <w:name w:val="List Number"/>
    <w:basedOn w:val="1"/>
    <w:qFormat/>
    <w:uiPriority w:val="0"/>
    <w:pPr>
      <w:tabs>
        <w:tab w:val="left" w:pos="0"/>
        <w:tab w:val="left" w:pos="840"/>
      </w:tabs>
      <w:spacing w:line="360" w:lineRule="auto"/>
    </w:pPr>
    <w:rPr>
      <w:rFonts w:ascii="Calibri" w:hAnsi="Calibri"/>
      <w:szCs w:val="22"/>
    </w:rPr>
  </w:style>
  <w:style w:type="paragraph" w:styleId="15">
    <w:name w:val="Normal Indent"/>
    <w:basedOn w:val="1"/>
    <w:link w:val="85"/>
    <w:qFormat/>
    <w:uiPriority w:val="0"/>
    <w:pPr>
      <w:ind w:firstLine="420" w:firstLineChars="200"/>
    </w:pPr>
    <w:rPr>
      <w:kern w:val="0"/>
      <w:sz w:val="20"/>
    </w:rPr>
  </w:style>
  <w:style w:type="paragraph" w:styleId="16">
    <w:name w:val="caption"/>
    <w:basedOn w:val="1"/>
    <w:next w:val="1"/>
    <w:link w:val="86"/>
    <w:qFormat/>
    <w:uiPriority w:val="0"/>
    <w:pPr>
      <w:spacing w:beforeLines="50" w:afterLines="50" w:line="360" w:lineRule="auto"/>
      <w:jc w:val="center"/>
    </w:pPr>
    <w:rPr>
      <w:rFonts w:ascii="Arial" w:hAnsi="Arial"/>
      <w:sz w:val="24"/>
      <w:szCs w:val="20"/>
    </w:rPr>
  </w:style>
  <w:style w:type="paragraph" w:styleId="17">
    <w:name w:val="index 5"/>
    <w:basedOn w:val="1"/>
    <w:next w:val="1"/>
    <w:qFormat/>
    <w:uiPriority w:val="0"/>
    <w:pPr>
      <w:ind w:left="800" w:leftChars="800"/>
    </w:pPr>
    <w:rPr>
      <w:rFonts w:ascii="Calibri" w:hAnsi="Calibri"/>
      <w:szCs w:val="22"/>
    </w:rPr>
  </w:style>
  <w:style w:type="paragraph" w:styleId="18">
    <w:name w:val="List Bullet"/>
    <w:basedOn w:val="1"/>
    <w:qFormat/>
    <w:uiPriority w:val="0"/>
    <w:pPr>
      <w:tabs>
        <w:tab w:val="left" w:pos="840"/>
      </w:tabs>
      <w:spacing w:line="360" w:lineRule="auto"/>
      <w:ind w:left="962" w:hanging="480"/>
    </w:pPr>
    <w:rPr>
      <w:rFonts w:ascii="Calibri" w:hAnsi="Calibri"/>
      <w:sz w:val="24"/>
      <w:szCs w:val="22"/>
    </w:rPr>
  </w:style>
  <w:style w:type="paragraph" w:styleId="19">
    <w:name w:val="Document Map"/>
    <w:basedOn w:val="1"/>
    <w:link w:val="87"/>
    <w:qFormat/>
    <w:uiPriority w:val="0"/>
    <w:pPr>
      <w:shd w:val="clear" w:color="auto" w:fill="000080"/>
    </w:pPr>
  </w:style>
  <w:style w:type="paragraph" w:styleId="20">
    <w:name w:val="annotation text"/>
    <w:basedOn w:val="1"/>
    <w:link w:val="88"/>
    <w:qFormat/>
    <w:uiPriority w:val="99"/>
    <w:pPr>
      <w:jc w:val="left"/>
    </w:pPr>
  </w:style>
  <w:style w:type="paragraph" w:styleId="21">
    <w:name w:val="index 6"/>
    <w:basedOn w:val="1"/>
    <w:next w:val="1"/>
    <w:qFormat/>
    <w:uiPriority w:val="0"/>
    <w:pPr>
      <w:ind w:left="1000" w:leftChars="1000"/>
    </w:pPr>
    <w:rPr>
      <w:rFonts w:ascii="Calibri" w:hAnsi="Calibri"/>
      <w:szCs w:val="22"/>
    </w:rPr>
  </w:style>
  <w:style w:type="paragraph" w:styleId="22">
    <w:name w:val="Body Text 3"/>
    <w:basedOn w:val="1"/>
    <w:link w:val="89"/>
    <w:qFormat/>
    <w:uiPriority w:val="0"/>
    <w:rPr>
      <w:rFonts w:ascii="楷体_GB2312" w:hAnsi="Arial" w:eastAsia="楷体_GB2312"/>
      <w:b/>
      <w:bCs/>
      <w:color w:val="000000"/>
      <w:sz w:val="24"/>
    </w:rPr>
  </w:style>
  <w:style w:type="paragraph" w:styleId="23">
    <w:name w:val="List Bullet 3"/>
    <w:basedOn w:val="1"/>
    <w:qFormat/>
    <w:uiPriority w:val="0"/>
    <w:pPr>
      <w:tabs>
        <w:tab w:val="left" w:pos="1200"/>
      </w:tabs>
      <w:spacing w:line="380" w:lineRule="exact"/>
      <w:ind w:left="1200" w:hanging="360"/>
    </w:pPr>
    <w:rPr>
      <w:rFonts w:ascii="Calibri" w:hAnsi="Calibri"/>
      <w:sz w:val="28"/>
      <w:szCs w:val="22"/>
    </w:rPr>
  </w:style>
  <w:style w:type="paragraph" w:styleId="24">
    <w:name w:val="Body Text"/>
    <w:basedOn w:val="1"/>
    <w:next w:val="1"/>
    <w:link w:val="76"/>
    <w:qFormat/>
    <w:uiPriority w:val="0"/>
    <w:pPr>
      <w:tabs>
        <w:tab w:val="left" w:pos="2020"/>
        <w:tab w:val="center" w:pos="4535"/>
      </w:tabs>
      <w:spacing w:line="500" w:lineRule="exact"/>
      <w:outlineLvl w:val="0"/>
    </w:pPr>
    <w:rPr>
      <w:rFonts w:ascii="华文彩云" w:hAnsi="宋体" w:eastAsia="华文彩云"/>
      <w:bCs/>
      <w:color w:val="000000"/>
      <w:sz w:val="28"/>
    </w:rPr>
  </w:style>
  <w:style w:type="paragraph" w:styleId="25">
    <w:name w:val="Body Text Indent"/>
    <w:basedOn w:val="1"/>
    <w:next w:val="26"/>
    <w:link w:val="90"/>
    <w:qFormat/>
    <w:uiPriority w:val="0"/>
    <w:pPr>
      <w:spacing w:after="120"/>
      <w:ind w:left="420" w:leftChars="200"/>
    </w:pPr>
    <w:rPr>
      <w:kern w:val="0"/>
      <w:sz w:val="20"/>
    </w:rPr>
  </w:style>
  <w:style w:type="paragraph" w:styleId="26">
    <w:name w:val="envelope return"/>
    <w:basedOn w:val="1"/>
    <w:qFormat/>
    <w:uiPriority w:val="99"/>
    <w:pPr>
      <w:snapToGrid w:val="0"/>
    </w:pPr>
    <w:rPr>
      <w:rFonts w:ascii="Arial" w:hAnsi="Arial"/>
      <w:szCs w:val="22"/>
    </w:rPr>
  </w:style>
  <w:style w:type="paragraph" w:styleId="27">
    <w:name w:val="Block Text"/>
    <w:basedOn w:val="1"/>
    <w:next w:val="1"/>
    <w:qFormat/>
    <w:uiPriority w:val="0"/>
    <w:pPr>
      <w:adjustRightInd w:val="0"/>
      <w:ind w:left="420" w:right="33"/>
      <w:jc w:val="left"/>
      <w:textAlignment w:val="baseline"/>
    </w:pPr>
    <w:rPr>
      <w:kern w:val="0"/>
      <w:sz w:val="24"/>
      <w:szCs w:val="20"/>
    </w:rPr>
  </w:style>
  <w:style w:type="paragraph" w:styleId="28">
    <w:name w:val="List Bullet 2"/>
    <w:basedOn w:val="1"/>
    <w:qFormat/>
    <w:uiPriority w:val="0"/>
    <w:pPr>
      <w:tabs>
        <w:tab w:val="left" w:pos="720"/>
      </w:tabs>
      <w:spacing w:line="360" w:lineRule="auto"/>
      <w:ind w:left="720" w:hanging="360"/>
    </w:pPr>
    <w:rPr>
      <w:rFonts w:ascii="Calibri" w:hAnsi="Calibri"/>
      <w:sz w:val="24"/>
      <w:szCs w:val="22"/>
    </w:rPr>
  </w:style>
  <w:style w:type="paragraph" w:styleId="29">
    <w:name w:val="HTML Address"/>
    <w:basedOn w:val="1"/>
    <w:link w:val="91"/>
    <w:qFormat/>
    <w:uiPriority w:val="0"/>
    <w:rPr>
      <w:rFonts w:ascii="Calibri" w:hAnsi="Calibri"/>
      <w:i/>
      <w:iCs/>
      <w:szCs w:val="22"/>
    </w:rPr>
  </w:style>
  <w:style w:type="paragraph" w:styleId="30">
    <w:name w:val="index 4"/>
    <w:basedOn w:val="1"/>
    <w:next w:val="1"/>
    <w:qFormat/>
    <w:uiPriority w:val="0"/>
    <w:pPr>
      <w:ind w:left="600" w:leftChars="600"/>
    </w:pPr>
    <w:rPr>
      <w:rFonts w:ascii="Verdana" w:hAnsi="Verdana"/>
      <w:szCs w:val="20"/>
    </w:rPr>
  </w:style>
  <w:style w:type="paragraph" w:styleId="31">
    <w:name w:val="toc 5"/>
    <w:basedOn w:val="1"/>
    <w:next w:val="1"/>
    <w:qFormat/>
    <w:uiPriority w:val="0"/>
    <w:pPr>
      <w:ind w:left="840"/>
      <w:jc w:val="left"/>
    </w:pPr>
    <w:rPr>
      <w:rFonts w:ascii="Calibri" w:hAnsi="Calibri" w:cs="Calibri"/>
      <w:sz w:val="18"/>
      <w:szCs w:val="18"/>
    </w:rPr>
  </w:style>
  <w:style w:type="paragraph" w:styleId="32">
    <w:name w:val="Plain Text"/>
    <w:basedOn w:val="1"/>
    <w:link w:val="92"/>
    <w:qFormat/>
    <w:uiPriority w:val="0"/>
    <w:rPr>
      <w:rFonts w:ascii="宋体" w:hAnsi="Courier New"/>
      <w:szCs w:val="20"/>
    </w:rPr>
  </w:style>
  <w:style w:type="paragraph" w:styleId="33">
    <w:name w:val="List Bullet 5"/>
    <w:basedOn w:val="1"/>
    <w:qFormat/>
    <w:uiPriority w:val="0"/>
    <w:pPr>
      <w:tabs>
        <w:tab w:val="left" w:pos="720"/>
      </w:tabs>
      <w:spacing w:line="380" w:lineRule="exact"/>
      <w:ind w:left="720" w:hanging="360"/>
    </w:pPr>
    <w:rPr>
      <w:rFonts w:ascii="Calibri" w:hAnsi="Calibri"/>
      <w:sz w:val="28"/>
      <w:szCs w:val="22"/>
    </w:rPr>
  </w:style>
  <w:style w:type="paragraph" w:styleId="34">
    <w:name w:val="toc 8"/>
    <w:basedOn w:val="1"/>
    <w:next w:val="1"/>
    <w:qFormat/>
    <w:uiPriority w:val="0"/>
    <w:pPr>
      <w:ind w:left="1470"/>
      <w:jc w:val="left"/>
    </w:pPr>
    <w:rPr>
      <w:rFonts w:ascii="Calibri" w:hAnsi="Calibri" w:cs="Calibri"/>
      <w:sz w:val="18"/>
      <w:szCs w:val="18"/>
    </w:rPr>
  </w:style>
  <w:style w:type="paragraph" w:styleId="35">
    <w:name w:val="index 3"/>
    <w:basedOn w:val="1"/>
    <w:next w:val="1"/>
    <w:qFormat/>
    <w:uiPriority w:val="0"/>
    <w:pPr>
      <w:ind w:left="400" w:leftChars="400"/>
    </w:pPr>
    <w:rPr>
      <w:rFonts w:ascii="Calibri" w:hAnsi="Calibri"/>
      <w:szCs w:val="22"/>
    </w:rPr>
  </w:style>
  <w:style w:type="paragraph" w:styleId="36">
    <w:name w:val="Date"/>
    <w:basedOn w:val="1"/>
    <w:next w:val="1"/>
    <w:link w:val="93"/>
    <w:qFormat/>
    <w:uiPriority w:val="0"/>
    <w:pPr>
      <w:ind w:left="100"/>
    </w:pPr>
    <w:rPr>
      <w:rFonts w:ascii="仿宋_GB2312" w:hAnsi="Courier New" w:eastAsia="仿宋_GB2312"/>
      <w:sz w:val="28"/>
      <w:szCs w:val="20"/>
    </w:rPr>
  </w:style>
  <w:style w:type="paragraph" w:styleId="37">
    <w:name w:val="Body Text Indent 2"/>
    <w:basedOn w:val="1"/>
    <w:link w:val="94"/>
    <w:qFormat/>
    <w:uiPriority w:val="0"/>
    <w:pPr>
      <w:spacing w:after="120" w:line="480" w:lineRule="auto"/>
      <w:ind w:left="420" w:leftChars="200"/>
    </w:pPr>
  </w:style>
  <w:style w:type="paragraph" w:styleId="38">
    <w:name w:val="endnote text"/>
    <w:basedOn w:val="1"/>
    <w:link w:val="95"/>
    <w:qFormat/>
    <w:uiPriority w:val="0"/>
    <w:pPr>
      <w:widowControl/>
      <w:snapToGrid w:val="0"/>
      <w:jc w:val="left"/>
    </w:pPr>
    <w:rPr>
      <w:rFonts w:ascii="宋体" w:hAnsi="Calibri"/>
      <w:bCs/>
      <w:kern w:val="0"/>
      <w:szCs w:val="21"/>
    </w:rPr>
  </w:style>
  <w:style w:type="paragraph" w:styleId="39">
    <w:name w:val="Balloon Text"/>
    <w:basedOn w:val="1"/>
    <w:link w:val="96"/>
    <w:qFormat/>
    <w:uiPriority w:val="0"/>
    <w:rPr>
      <w:kern w:val="0"/>
      <w:sz w:val="18"/>
      <w:szCs w:val="18"/>
    </w:rPr>
  </w:style>
  <w:style w:type="paragraph" w:styleId="40">
    <w:name w:val="footer"/>
    <w:basedOn w:val="1"/>
    <w:link w:val="97"/>
    <w:qFormat/>
    <w:uiPriority w:val="99"/>
    <w:pPr>
      <w:tabs>
        <w:tab w:val="center" w:pos="4153"/>
        <w:tab w:val="right" w:pos="8306"/>
      </w:tabs>
      <w:snapToGrid w:val="0"/>
      <w:jc w:val="left"/>
    </w:pPr>
    <w:rPr>
      <w:sz w:val="18"/>
      <w:szCs w:val="18"/>
    </w:rPr>
  </w:style>
  <w:style w:type="paragraph" w:styleId="41">
    <w:name w:val="header"/>
    <w:basedOn w:val="1"/>
    <w:link w:val="98"/>
    <w:qFormat/>
    <w:uiPriority w:val="99"/>
    <w:pPr>
      <w:pBdr>
        <w:bottom w:val="single" w:color="auto" w:sz="6" w:space="1"/>
      </w:pBdr>
      <w:tabs>
        <w:tab w:val="center" w:pos="4153"/>
        <w:tab w:val="right" w:pos="8306"/>
      </w:tabs>
      <w:snapToGrid w:val="0"/>
      <w:jc w:val="center"/>
    </w:pPr>
    <w:rPr>
      <w:kern w:val="0"/>
      <w:sz w:val="18"/>
      <w:szCs w:val="18"/>
    </w:rPr>
  </w:style>
  <w:style w:type="paragraph" w:styleId="42">
    <w:name w:val="toc 1"/>
    <w:basedOn w:val="1"/>
    <w:next w:val="1"/>
    <w:qFormat/>
    <w:uiPriority w:val="39"/>
  </w:style>
  <w:style w:type="paragraph" w:styleId="43">
    <w:name w:val="toc 4"/>
    <w:basedOn w:val="1"/>
    <w:next w:val="1"/>
    <w:qFormat/>
    <w:uiPriority w:val="0"/>
    <w:pPr>
      <w:ind w:left="630"/>
      <w:jc w:val="left"/>
    </w:pPr>
    <w:rPr>
      <w:rFonts w:ascii="Calibri" w:hAnsi="Calibri" w:cs="Calibri"/>
      <w:sz w:val="18"/>
      <w:szCs w:val="18"/>
    </w:rPr>
  </w:style>
  <w:style w:type="paragraph" w:styleId="44">
    <w:name w:val="index heading"/>
    <w:basedOn w:val="1"/>
    <w:next w:val="45"/>
    <w:qFormat/>
    <w:uiPriority w:val="0"/>
    <w:rPr>
      <w:rFonts w:ascii="Calibri" w:hAnsi="Calibri"/>
      <w:szCs w:val="22"/>
    </w:rPr>
  </w:style>
  <w:style w:type="paragraph" w:styleId="45">
    <w:name w:val="index 1"/>
    <w:basedOn w:val="1"/>
    <w:next w:val="1"/>
    <w:qFormat/>
    <w:uiPriority w:val="0"/>
    <w:rPr>
      <w:rFonts w:ascii="Calibri" w:hAnsi="Calibri"/>
      <w:szCs w:val="22"/>
    </w:rPr>
  </w:style>
  <w:style w:type="paragraph" w:styleId="46">
    <w:name w:val="footnote text"/>
    <w:basedOn w:val="1"/>
    <w:link w:val="99"/>
    <w:qFormat/>
    <w:uiPriority w:val="0"/>
    <w:pPr>
      <w:adjustRightInd w:val="0"/>
      <w:snapToGrid w:val="0"/>
      <w:jc w:val="left"/>
    </w:pPr>
    <w:rPr>
      <w:rFonts w:ascii="宋体" w:hAnsi="Calibri"/>
      <w:bCs/>
      <w:kern w:val="0"/>
      <w:sz w:val="18"/>
      <w:szCs w:val="18"/>
    </w:rPr>
  </w:style>
  <w:style w:type="paragraph" w:styleId="47">
    <w:name w:val="toc 6"/>
    <w:basedOn w:val="1"/>
    <w:next w:val="1"/>
    <w:qFormat/>
    <w:uiPriority w:val="0"/>
    <w:pPr>
      <w:ind w:left="1050"/>
      <w:jc w:val="left"/>
    </w:pPr>
    <w:rPr>
      <w:rFonts w:ascii="Calibri" w:hAnsi="Calibri" w:cs="Calibri"/>
      <w:sz w:val="18"/>
      <w:szCs w:val="18"/>
    </w:rPr>
  </w:style>
  <w:style w:type="paragraph" w:styleId="48">
    <w:name w:val="Body Text Indent 3"/>
    <w:basedOn w:val="1"/>
    <w:link w:val="100"/>
    <w:qFormat/>
    <w:uiPriority w:val="0"/>
    <w:pPr>
      <w:ind w:firstLine="420" w:firstLineChars="200"/>
    </w:pPr>
    <w:rPr>
      <w:rFonts w:eastAsia="楷体_GB2312"/>
    </w:rPr>
  </w:style>
  <w:style w:type="paragraph" w:styleId="49">
    <w:name w:val="index 7"/>
    <w:basedOn w:val="1"/>
    <w:next w:val="1"/>
    <w:qFormat/>
    <w:uiPriority w:val="0"/>
    <w:pPr>
      <w:ind w:left="1200" w:leftChars="1200"/>
    </w:pPr>
    <w:rPr>
      <w:rFonts w:ascii="Calibri" w:hAnsi="Calibri"/>
      <w:szCs w:val="22"/>
    </w:rPr>
  </w:style>
  <w:style w:type="paragraph" w:styleId="50">
    <w:name w:val="index 9"/>
    <w:basedOn w:val="1"/>
    <w:next w:val="1"/>
    <w:qFormat/>
    <w:uiPriority w:val="0"/>
    <w:pPr>
      <w:ind w:left="1600" w:leftChars="1600"/>
    </w:pPr>
    <w:rPr>
      <w:rFonts w:ascii="Calibri" w:hAnsi="Calibri"/>
      <w:szCs w:val="22"/>
    </w:rPr>
  </w:style>
  <w:style w:type="paragraph" w:styleId="51">
    <w:name w:val="table of figures"/>
    <w:basedOn w:val="1"/>
    <w:next w:val="1"/>
    <w:qFormat/>
    <w:uiPriority w:val="0"/>
    <w:pPr>
      <w:widowControl/>
      <w:ind w:left="400" w:leftChars="200" w:hanging="200" w:hangingChars="200"/>
      <w:jc w:val="left"/>
    </w:pPr>
    <w:rPr>
      <w:rFonts w:ascii="宋体" w:hAnsi="Calibri"/>
      <w:bCs/>
      <w:kern w:val="0"/>
      <w:szCs w:val="21"/>
    </w:rPr>
  </w:style>
  <w:style w:type="paragraph" w:styleId="52">
    <w:name w:val="toc 9"/>
    <w:basedOn w:val="1"/>
    <w:next w:val="1"/>
    <w:qFormat/>
    <w:uiPriority w:val="0"/>
    <w:pPr>
      <w:ind w:left="1680"/>
      <w:jc w:val="left"/>
    </w:pPr>
    <w:rPr>
      <w:rFonts w:ascii="Calibri" w:hAnsi="Calibri" w:cs="Calibri"/>
      <w:sz w:val="18"/>
      <w:szCs w:val="18"/>
    </w:rPr>
  </w:style>
  <w:style w:type="paragraph" w:styleId="53">
    <w:name w:val="Body Text 2"/>
    <w:basedOn w:val="1"/>
    <w:link w:val="101"/>
    <w:qFormat/>
    <w:uiPriority w:val="0"/>
    <w:pPr>
      <w:spacing w:line="440" w:lineRule="exact"/>
    </w:pPr>
    <w:rPr>
      <w:rFonts w:ascii="楷体_GB2312" w:eastAsia="楷体_GB2312"/>
      <w:sz w:val="28"/>
    </w:rPr>
  </w:style>
  <w:style w:type="paragraph" w:styleId="54">
    <w:name w:val="List Continue 2"/>
    <w:basedOn w:val="1"/>
    <w:qFormat/>
    <w:uiPriority w:val="0"/>
    <w:pPr>
      <w:spacing w:after="120"/>
      <w:ind w:left="840" w:leftChars="400"/>
    </w:pPr>
    <w:rPr>
      <w:rFonts w:ascii="Calibri" w:hAnsi="Calibri"/>
      <w:szCs w:val="22"/>
    </w:rPr>
  </w:style>
  <w:style w:type="paragraph" w:styleId="55">
    <w:name w:val="HTML Preformatted"/>
    <w:basedOn w:val="1"/>
    <w:link w:val="10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2"/>
    </w:rPr>
  </w:style>
  <w:style w:type="paragraph" w:styleId="56">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57">
    <w:name w:val="index 2"/>
    <w:basedOn w:val="1"/>
    <w:next w:val="1"/>
    <w:qFormat/>
    <w:uiPriority w:val="0"/>
    <w:pPr>
      <w:ind w:left="200" w:leftChars="200"/>
    </w:pPr>
    <w:rPr>
      <w:rFonts w:ascii="Calibri" w:hAnsi="Calibri"/>
      <w:szCs w:val="22"/>
    </w:rPr>
  </w:style>
  <w:style w:type="paragraph" w:styleId="58">
    <w:name w:val="Title"/>
    <w:basedOn w:val="1"/>
    <w:link w:val="103"/>
    <w:qFormat/>
    <w:uiPriority w:val="0"/>
    <w:pPr>
      <w:spacing w:before="240" w:after="60"/>
      <w:jc w:val="center"/>
      <w:outlineLvl w:val="0"/>
    </w:pPr>
    <w:rPr>
      <w:rFonts w:ascii="Cambria" w:hAnsi="Cambria"/>
      <w:b/>
      <w:bCs/>
      <w:sz w:val="32"/>
      <w:szCs w:val="32"/>
    </w:rPr>
  </w:style>
  <w:style w:type="paragraph" w:styleId="59">
    <w:name w:val="annotation subject"/>
    <w:basedOn w:val="20"/>
    <w:next w:val="20"/>
    <w:link w:val="104"/>
    <w:qFormat/>
    <w:uiPriority w:val="0"/>
    <w:rPr>
      <w:b/>
      <w:bCs/>
    </w:rPr>
  </w:style>
  <w:style w:type="paragraph" w:styleId="60">
    <w:name w:val="Body Text First Indent"/>
    <w:basedOn w:val="24"/>
    <w:link w:val="77"/>
    <w:qFormat/>
    <w:uiPriority w:val="0"/>
    <w:pPr>
      <w:ind w:firstLine="420" w:firstLineChars="100"/>
    </w:pPr>
  </w:style>
  <w:style w:type="paragraph" w:styleId="61">
    <w:name w:val="Body Text First Indent 2"/>
    <w:basedOn w:val="25"/>
    <w:link w:val="105"/>
    <w:qFormat/>
    <w:uiPriority w:val="99"/>
    <w:pPr>
      <w:widowControl/>
      <w:ind w:firstLine="420" w:firstLineChars="200"/>
    </w:pPr>
    <w:rPr>
      <w:rFonts w:ascii="仿宋_GB2312" w:eastAsia="仿宋_GB2312"/>
      <w:color w:val="FF6600"/>
      <w:kern w:val="2"/>
      <w:sz w:val="21"/>
      <w:szCs w:val="20"/>
    </w:rPr>
  </w:style>
  <w:style w:type="table" w:styleId="63">
    <w:name w:val="Table Grid"/>
    <w:basedOn w:val="6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5">
    <w:name w:val="Strong"/>
    <w:qFormat/>
    <w:uiPriority w:val="0"/>
    <w:rPr>
      <w:b/>
    </w:rPr>
  </w:style>
  <w:style w:type="character" w:styleId="66">
    <w:name w:val="endnote reference"/>
    <w:qFormat/>
    <w:uiPriority w:val="0"/>
    <w:rPr>
      <w:vertAlign w:val="superscript"/>
    </w:rPr>
  </w:style>
  <w:style w:type="character" w:styleId="67">
    <w:name w:val="page number"/>
    <w:qFormat/>
    <w:uiPriority w:val="0"/>
  </w:style>
  <w:style w:type="character" w:styleId="68">
    <w:name w:val="FollowedHyperlink"/>
    <w:qFormat/>
    <w:uiPriority w:val="99"/>
    <w:rPr>
      <w:color w:val="954F72"/>
      <w:u w:val="single"/>
    </w:rPr>
  </w:style>
  <w:style w:type="character" w:styleId="69">
    <w:name w:val="Emphasis"/>
    <w:qFormat/>
    <w:uiPriority w:val="0"/>
    <w:rPr>
      <w:i/>
      <w:iCs/>
    </w:rPr>
  </w:style>
  <w:style w:type="character" w:styleId="70">
    <w:name w:val="HTML Typewriter"/>
    <w:qFormat/>
    <w:uiPriority w:val="0"/>
    <w:rPr>
      <w:rFonts w:hint="eastAsia" w:ascii="宋体" w:hAnsi="Times New Roman" w:eastAsia="宋体" w:cs="宋体"/>
      <w:sz w:val="24"/>
      <w:szCs w:val="24"/>
      <w:lang w:bidi="ar-SA"/>
    </w:rPr>
  </w:style>
  <w:style w:type="character" w:styleId="71">
    <w:name w:val="Hyperlink"/>
    <w:qFormat/>
    <w:uiPriority w:val="99"/>
    <w:rPr>
      <w:color w:val="0000FF"/>
      <w:u w:val="single"/>
    </w:rPr>
  </w:style>
  <w:style w:type="character" w:styleId="72">
    <w:name w:val="annotation reference"/>
    <w:qFormat/>
    <w:uiPriority w:val="99"/>
    <w:rPr>
      <w:sz w:val="21"/>
      <w:szCs w:val="21"/>
    </w:rPr>
  </w:style>
  <w:style w:type="character" w:styleId="73">
    <w:name w:val="footnote reference"/>
    <w:qFormat/>
    <w:uiPriority w:val="0"/>
    <w:rPr>
      <w:vertAlign w:val="superscript"/>
    </w:rPr>
  </w:style>
  <w:style w:type="character" w:customStyle="1" w:styleId="74">
    <w:name w:val="标题 2 字符"/>
    <w:link w:val="3"/>
    <w:qFormat/>
    <w:uiPriority w:val="0"/>
    <w:rPr>
      <w:rFonts w:ascii="Cambria" w:hAnsi="Cambria" w:eastAsia="宋体" w:cs="黑体"/>
      <w:b/>
      <w:bCs/>
      <w:sz w:val="32"/>
      <w:szCs w:val="32"/>
    </w:rPr>
  </w:style>
  <w:style w:type="character" w:customStyle="1" w:styleId="75">
    <w:name w:val="标题 3 字符"/>
    <w:link w:val="4"/>
    <w:qFormat/>
    <w:uiPriority w:val="0"/>
    <w:rPr>
      <w:rFonts w:ascii="Times New Roman" w:hAnsi="Times New Roman" w:eastAsia="宋体" w:cs="Times New Roman"/>
      <w:b/>
      <w:bCs/>
      <w:sz w:val="32"/>
      <w:szCs w:val="32"/>
    </w:rPr>
  </w:style>
  <w:style w:type="character" w:customStyle="1" w:styleId="76">
    <w:name w:val="正文文本 字符"/>
    <w:link w:val="24"/>
    <w:qFormat/>
    <w:uiPriority w:val="99"/>
    <w:rPr>
      <w:rFonts w:ascii="华文彩云" w:hAnsi="宋体" w:eastAsia="华文彩云"/>
      <w:bCs/>
      <w:color w:val="000000"/>
      <w:kern w:val="2"/>
      <w:sz w:val="28"/>
      <w:szCs w:val="24"/>
    </w:rPr>
  </w:style>
  <w:style w:type="character" w:customStyle="1" w:styleId="77">
    <w:name w:val="正文文本首行缩进 字符"/>
    <w:link w:val="60"/>
    <w:qFormat/>
    <w:uiPriority w:val="0"/>
    <w:rPr>
      <w:rFonts w:ascii="华文彩云" w:hAnsi="宋体" w:eastAsia="华文彩云"/>
      <w:bCs/>
      <w:color w:val="000000"/>
      <w:kern w:val="2"/>
      <w:sz w:val="28"/>
      <w:szCs w:val="24"/>
    </w:rPr>
  </w:style>
  <w:style w:type="character" w:customStyle="1" w:styleId="78">
    <w:name w:val="标题 1 字符"/>
    <w:link w:val="2"/>
    <w:qFormat/>
    <w:uiPriority w:val="0"/>
    <w:rPr>
      <w:rFonts w:ascii="Times New Roman" w:hAnsi="Times New Roman" w:eastAsia="宋体" w:cs="Times New Roman"/>
      <w:b/>
      <w:bCs/>
      <w:kern w:val="44"/>
      <w:sz w:val="44"/>
      <w:szCs w:val="44"/>
    </w:rPr>
  </w:style>
  <w:style w:type="character" w:customStyle="1" w:styleId="79">
    <w:name w:val="标题 4 字符"/>
    <w:link w:val="5"/>
    <w:qFormat/>
    <w:uiPriority w:val="0"/>
    <w:rPr>
      <w:rFonts w:ascii="Cambria" w:hAnsi="Cambria" w:eastAsia="宋体" w:cs="黑体"/>
      <w:b/>
      <w:bCs/>
      <w:sz w:val="28"/>
      <w:szCs w:val="28"/>
    </w:rPr>
  </w:style>
  <w:style w:type="character" w:customStyle="1" w:styleId="80">
    <w:name w:val="标题 5 字符"/>
    <w:link w:val="6"/>
    <w:qFormat/>
    <w:uiPriority w:val="0"/>
    <w:rPr>
      <w:rFonts w:ascii="Times New Roman" w:hAnsi="Times New Roman" w:eastAsia="宋体" w:cs="Times New Roman"/>
      <w:b/>
      <w:bCs/>
      <w:sz w:val="28"/>
      <w:szCs w:val="28"/>
    </w:rPr>
  </w:style>
  <w:style w:type="character" w:customStyle="1" w:styleId="81">
    <w:name w:val="标题 6 字符"/>
    <w:link w:val="7"/>
    <w:qFormat/>
    <w:uiPriority w:val="0"/>
    <w:rPr>
      <w:rFonts w:ascii="Cambria" w:hAnsi="Cambria" w:eastAsia="宋体" w:cs="黑体"/>
      <w:b/>
      <w:bCs/>
      <w:sz w:val="24"/>
      <w:szCs w:val="24"/>
    </w:rPr>
  </w:style>
  <w:style w:type="character" w:customStyle="1" w:styleId="82">
    <w:name w:val="标题 7 字符"/>
    <w:link w:val="8"/>
    <w:qFormat/>
    <w:uiPriority w:val="0"/>
    <w:rPr>
      <w:b/>
      <w:bCs/>
      <w:kern w:val="2"/>
      <w:sz w:val="24"/>
      <w:szCs w:val="24"/>
    </w:rPr>
  </w:style>
  <w:style w:type="character" w:customStyle="1" w:styleId="83">
    <w:name w:val="标题 8 字符"/>
    <w:link w:val="9"/>
    <w:qFormat/>
    <w:uiPriority w:val="0"/>
    <w:rPr>
      <w:b/>
      <w:kern w:val="2"/>
      <w:sz w:val="24"/>
      <w:szCs w:val="24"/>
    </w:rPr>
  </w:style>
  <w:style w:type="character" w:customStyle="1" w:styleId="84">
    <w:name w:val="标题 9 字符"/>
    <w:link w:val="10"/>
    <w:qFormat/>
    <w:uiPriority w:val="0"/>
    <w:rPr>
      <w:rFonts w:ascii="仿宋_GB2312" w:hAnsi="Calibri" w:eastAsia="仿宋_GB2312"/>
      <w:kern w:val="2"/>
      <w:sz w:val="32"/>
      <w:szCs w:val="22"/>
    </w:rPr>
  </w:style>
  <w:style w:type="character" w:customStyle="1" w:styleId="85">
    <w:name w:val="正文缩进 字符"/>
    <w:link w:val="15"/>
    <w:qFormat/>
    <w:uiPriority w:val="0"/>
    <w:rPr>
      <w:szCs w:val="24"/>
    </w:rPr>
  </w:style>
  <w:style w:type="character" w:customStyle="1" w:styleId="86">
    <w:name w:val="题注 字符"/>
    <w:link w:val="16"/>
    <w:qFormat/>
    <w:uiPriority w:val="0"/>
    <w:rPr>
      <w:rFonts w:ascii="Arial" w:hAnsi="Arial" w:cs="Arial"/>
      <w:kern w:val="2"/>
      <w:sz w:val="24"/>
    </w:rPr>
  </w:style>
  <w:style w:type="character" w:customStyle="1" w:styleId="87">
    <w:name w:val="文档结构图 字符"/>
    <w:link w:val="19"/>
    <w:qFormat/>
    <w:uiPriority w:val="0"/>
    <w:rPr>
      <w:kern w:val="2"/>
      <w:sz w:val="21"/>
      <w:szCs w:val="24"/>
      <w:shd w:val="clear" w:color="auto" w:fill="000080"/>
    </w:rPr>
  </w:style>
  <w:style w:type="character" w:customStyle="1" w:styleId="88">
    <w:name w:val="批注文字 字符"/>
    <w:link w:val="20"/>
    <w:qFormat/>
    <w:uiPriority w:val="99"/>
    <w:rPr>
      <w:kern w:val="2"/>
      <w:sz w:val="21"/>
      <w:szCs w:val="24"/>
    </w:rPr>
  </w:style>
  <w:style w:type="character" w:customStyle="1" w:styleId="89">
    <w:name w:val="正文文本 3 字符"/>
    <w:link w:val="22"/>
    <w:qFormat/>
    <w:uiPriority w:val="0"/>
    <w:rPr>
      <w:rFonts w:ascii="楷体_GB2312" w:hAnsi="Arial" w:eastAsia="楷体_GB2312" w:cs="Arial"/>
      <w:b/>
      <w:bCs/>
      <w:color w:val="000000"/>
      <w:kern w:val="2"/>
      <w:sz w:val="24"/>
      <w:szCs w:val="24"/>
    </w:rPr>
  </w:style>
  <w:style w:type="character" w:customStyle="1" w:styleId="90">
    <w:name w:val="正文文本缩进 字符"/>
    <w:link w:val="25"/>
    <w:qFormat/>
    <w:uiPriority w:val="0"/>
    <w:rPr>
      <w:rFonts w:ascii="Times New Roman" w:hAnsi="Times New Roman" w:eastAsia="宋体" w:cs="Times New Roman"/>
      <w:szCs w:val="24"/>
    </w:rPr>
  </w:style>
  <w:style w:type="character" w:customStyle="1" w:styleId="91">
    <w:name w:val="HTML 地址 字符"/>
    <w:link w:val="29"/>
    <w:qFormat/>
    <w:uiPriority w:val="0"/>
    <w:rPr>
      <w:rFonts w:ascii="Calibri" w:hAnsi="Calibri" w:cs="宋体"/>
      <w:i/>
      <w:iCs/>
      <w:kern w:val="2"/>
      <w:sz w:val="21"/>
      <w:szCs w:val="22"/>
    </w:rPr>
  </w:style>
  <w:style w:type="character" w:customStyle="1" w:styleId="92">
    <w:name w:val="纯文本 字符"/>
    <w:link w:val="32"/>
    <w:qFormat/>
    <w:uiPriority w:val="0"/>
    <w:rPr>
      <w:rFonts w:ascii="宋体" w:hAnsi="Courier New"/>
      <w:kern w:val="2"/>
      <w:sz w:val="21"/>
    </w:rPr>
  </w:style>
  <w:style w:type="character" w:customStyle="1" w:styleId="93">
    <w:name w:val="日期 字符"/>
    <w:link w:val="36"/>
    <w:qFormat/>
    <w:uiPriority w:val="0"/>
    <w:rPr>
      <w:rFonts w:ascii="仿宋_GB2312" w:hAnsi="Courier New" w:eastAsia="仿宋_GB2312"/>
      <w:kern w:val="2"/>
      <w:sz w:val="28"/>
    </w:rPr>
  </w:style>
  <w:style w:type="character" w:customStyle="1" w:styleId="94">
    <w:name w:val="正文文本缩进 2 字符"/>
    <w:link w:val="37"/>
    <w:qFormat/>
    <w:uiPriority w:val="0"/>
    <w:rPr>
      <w:kern w:val="2"/>
      <w:sz w:val="21"/>
      <w:szCs w:val="24"/>
    </w:rPr>
  </w:style>
  <w:style w:type="character" w:customStyle="1" w:styleId="95">
    <w:name w:val="尾注文本 字符"/>
    <w:link w:val="38"/>
    <w:qFormat/>
    <w:uiPriority w:val="0"/>
    <w:rPr>
      <w:rFonts w:ascii="宋体" w:hAnsi="Calibri"/>
      <w:bCs/>
      <w:sz w:val="21"/>
      <w:szCs w:val="21"/>
    </w:rPr>
  </w:style>
  <w:style w:type="character" w:customStyle="1" w:styleId="96">
    <w:name w:val="批注框文本 字符"/>
    <w:link w:val="39"/>
    <w:qFormat/>
    <w:uiPriority w:val="0"/>
    <w:rPr>
      <w:rFonts w:ascii="Times New Roman" w:hAnsi="Times New Roman" w:eastAsia="宋体" w:cs="Times New Roman"/>
      <w:sz w:val="18"/>
      <w:szCs w:val="18"/>
    </w:rPr>
  </w:style>
  <w:style w:type="character" w:customStyle="1" w:styleId="97">
    <w:name w:val="页脚 字符"/>
    <w:link w:val="40"/>
    <w:qFormat/>
    <w:uiPriority w:val="99"/>
    <w:rPr>
      <w:kern w:val="2"/>
      <w:sz w:val="18"/>
      <w:szCs w:val="18"/>
    </w:rPr>
  </w:style>
  <w:style w:type="character" w:customStyle="1" w:styleId="98">
    <w:name w:val="页眉 字符"/>
    <w:link w:val="41"/>
    <w:qFormat/>
    <w:uiPriority w:val="0"/>
    <w:rPr>
      <w:rFonts w:ascii="Times New Roman" w:hAnsi="Times New Roman" w:eastAsia="宋体" w:cs="Times New Roman"/>
      <w:sz w:val="18"/>
      <w:szCs w:val="18"/>
    </w:rPr>
  </w:style>
  <w:style w:type="character" w:customStyle="1" w:styleId="99">
    <w:name w:val="脚注文本 字符"/>
    <w:link w:val="46"/>
    <w:qFormat/>
    <w:uiPriority w:val="0"/>
    <w:rPr>
      <w:rFonts w:ascii="宋体" w:hAnsi="Calibri"/>
      <w:bCs/>
      <w:sz w:val="18"/>
      <w:szCs w:val="18"/>
    </w:rPr>
  </w:style>
  <w:style w:type="character" w:customStyle="1" w:styleId="100">
    <w:name w:val="正文文本缩进 3 字符"/>
    <w:link w:val="48"/>
    <w:qFormat/>
    <w:uiPriority w:val="0"/>
    <w:rPr>
      <w:rFonts w:eastAsia="楷体_GB2312"/>
      <w:kern w:val="2"/>
      <w:sz w:val="21"/>
      <w:szCs w:val="24"/>
    </w:rPr>
  </w:style>
  <w:style w:type="character" w:customStyle="1" w:styleId="101">
    <w:name w:val="正文文本 2 字符"/>
    <w:link w:val="53"/>
    <w:qFormat/>
    <w:uiPriority w:val="0"/>
    <w:rPr>
      <w:rFonts w:ascii="楷体_GB2312" w:eastAsia="楷体_GB2312"/>
      <w:kern w:val="2"/>
      <w:sz w:val="28"/>
      <w:szCs w:val="24"/>
    </w:rPr>
  </w:style>
  <w:style w:type="character" w:customStyle="1" w:styleId="102">
    <w:name w:val="HTML 预设格式 字符"/>
    <w:link w:val="55"/>
    <w:qFormat/>
    <w:uiPriority w:val="0"/>
    <w:rPr>
      <w:rFonts w:ascii="Arial" w:hAnsi="Arial" w:cs="Arial"/>
      <w:sz w:val="24"/>
      <w:szCs w:val="22"/>
    </w:rPr>
  </w:style>
  <w:style w:type="character" w:customStyle="1" w:styleId="103">
    <w:name w:val="标题 字符"/>
    <w:link w:val="58"/>
    <w:qFormat/>
    <w:uiPriority w:val="0"/>
    <w:rPr>
      <w:rFonts w:ascii="Cambria" w:hAnsi="Cambria"/>
      <w:b/>
      <w:bCs/>
      <w:kern w:val="2"/>
      <w:sz w:val="32"/>
      <w:szCs w:val="32"/>
    </w:rPr>
  </w:style>
  <w:style w:type="character" w:customStyle="1" w:styleId="104">
    <w:name w:val="批注主题 字符"/>
    <w:link w:val="59"/>
    <w:qFormat/>
    <w:uiPriority w:val="0"/>
    <w:rPr>
      <w:b/>
      <w:bCs/>
      <w:kern w:val="2"/>
      <w:sz w:val="21"/>
      <w:szCs w:val="24"/>
    </w:rPr>
  </w:style>
  <w:style w:type="character" w:customStyle="1" w:styleId="105">
    <w:name w:val="正文文本首行缩进 2 字符"/>
    <w:link w:val="61"/>
    <w:qFormat/>
    <w:uiPriority w:val="99"/>
    <w:rPr>
      <w:rFonts w:ascii="仿宋_GB2312" w:eastAsia="仿宋_GB2312"/>
      <w:color w:val="FF6600"/>
      <w:kern w:val="2"/>
      <w:sz w:val="21"/>
    </w:rPr>
  </w:style>
  <w:style w:type="paragraph" w:customStyle="1" w:styleId="106">
    <w:name w:val="正文1"/>
    <w:basedOn w:val="1"/>
    <w:qFormat/>
    <w:uiPriority w:val="99"/>
    <w:pPr>
      <w:spacing w:line="300" w:lineRule="auto"/>
      <w:contextualSpacing/>
    </w:pPr>
    <w:rPr>
      <w:rFonts w:ascii="Arial" w:hAnsi="Arial" w:cs="Arial"/>
      <w:sz w:val="24"/>
    </w:rPr>
  </w:style>
  <w:style w:type="character" w:customStyle="1" w:styleId="107">
    <w:name w:val="样式2 Char Char"/>
    <w:link w:val="108"/>
    <w:qFormat/>
    <w:uiPriority w:val="0"/>
    <w:rPr>
      <w:b/>
      <w:bCs/>
      <w:kern w:val="44"/>
      <w:sz w:val="28"/>
      <w:szCs w:val="44"/>
    </w:rPr>
  </w:style>
  <w:style w:type="paragraph" w:customStyle="1" w:styleId="108">
    <w:name w:val="样式2"/>
    <w:basedOn w:val="2"/>
    <w:link w:val="107"/>
    <w:qFormat/>
    <w:uiPriority w:val="0"/>
    <w:pPr>
      <w:adjustRightInd w:val="0"/>
      <w:snapToGrid w:val="0"/>
      <w:spacing w:line="360" w:lineRule="auto"/>
    </w:pPr>
    <w:rPr>
      <w:sz w:val="28"/>
    </w:rPr>
  </w:style>
  <w:style w:type="character" w:customStyle="1" w:styleId="109">
    <w:name w:val="param-name"/>
    <w:qFormat/>
    <w:uiPriority w:val="0"/>
  </w:style>
  <w:style w:type="character" w:customStyle="1" w:styleId="110">
    <w:name w:val="纯文本 Char1"/>
    <w:qFormat/>
    <w:uiPriority w:val="0"/>
    <w:rPr>
      <w:rFonts w:ascii="宋体" w:hAnsi="Courier New" w:cs="Courier New"/>
      <w:kern w:val="2"/>
      <w:sz w:val="21"/>
      <w:szCs w:val="21"/>
    </w:rPr>
  </w:style>
  <w:style w:type="character" w:customStyle="1" w:styleId="111">
    <w:name w:val="正文缩进2格 Char Char"/>
    <w:link w:val="112"/>
    <w:qFormat/>
    <w:uiPriority w:val="0"/>
    <w:rPr>
      <w:rFonts w:ascii="仿宋_GB2312" w:hAnsi="宋体" w:eastAsia="仿宋_GB2312"/>
      <w:sz w:val="31"/>
      <w:szCs w:val="28"/>
    </w:rPr>
  </w:style>
  <w:style w:type="paragraph" w:customStyle="1" w:styleId="112">
    <w:name w:val="正文缩进2格"/>
    <w:basedOn w:val="1"/>
    <w:link w:val="111"/>
    <w:qFormat/>
    <w:uiPriority w:val="0"/>
    <w:pPr>
      <w:spacing w:line="600" w:lineRule="exact"/>
      <w:ind w:firstLine="639" w:firstLineChars="206"/>
    </w:pPr>
    <w:rPr>
      <w:rFonts w:ascii="仿宋_GB2312" w:hAnsi="宋体" w:eastAsia="仿宋_GB2312"/>
      <w:kern w:val="0"/>
      <w:sz w:val="31"/>
      <w:szCs w:val="28"/>
    </w:rPr>
  </w:style>
  <w:style w:type="character" w:customStyle="1" w:styleId="113">
    <w:name w:val="列出段落 Char"/>
    <w:link w:val="114"/>
    <w:qFormat/>
    <w:uiPriority w:val="34"/>
  </w:style>
  <w:style w:type="paragraph" w:customStyle="1" w:styleId="114">
    <w:name w:val="列出段落1"/>
    <w:basedOn w:val="1"/>
    <w:link w:val="113"/>
    <w:qFormat/>
    <w:uiPriority w:val="34"/>
    <w:pPr>
      <w:ind w:firstLine="420" w:firstLineChars="200"/>
    </w:pPr>
    <w:rPr>
      <w:rFonts w:ascii="Calibri" w:hAnsi="Calibri" w:cs="黑体"/>
      <w:szCs w:val="22"/>
    </w:rPr>
  </w:style>
  <w:style w:type="character" w:customStyle="1" w:styleId="115">
    <w:name w:val="段落正文 字符"/>
    <w:link w:val="116"/>
    <w:qFormat/>
    <w:uiPriority w:val="0"/>
    <w:rPr>
      <w:kern w:val="2"/>
      <w:sz w:val="24"/>
      <w:szCs w:val="21"/>
    </w:rPr>
  </w:style>
  <w:style w:type="paragraph" w:customStyle="1" w:styleId="116">
    <w:name w:val="段落正文"/>
    <w:basedOn w:val="1"/>
    <w:link w:val="115"/>
    <w:qFormat/>
    <w:uiPriority w:val="0"/>
    <w:pPr>
      <w:spacing w:line="360" w:lineRule="auto"/>
      <w:ind w:firstLine="200" w:firstLineChars="200"/>
    </w:pPr>
    <w:rPr>
      <w:sz w:val="24"/>
      <w:szCs w:val="21"/>
    </w:rPr>
  </w:style>
  <w:style w:type="character" w:customStyle="1" w:styleId="117">
    <w:name w:val="纯文本 Char Char Char Char"/>
    <w:qFormat/>
    <w:uiPriority w:val="0"/>
    <w:rPr>
      <w:rFonts w:ascii="宋体" w:hAnsi="Courier New"/>
      <w:kern w:val="2"/>
      <w:sz w:val="21"/>
    </w:rPr>
  </w:style>
  <w:style w:type="character" w:customStyle="1" w:styleId="118">
    <w:name w:val="apple-converted-space"/>
    <w:qFormat/>
    <w:uiPriority w:val="0"/>
  </w:style>
  <w:style w:type="character" w:customStyle="1" w:styleId="119">
    <w:name w:val="fontstyle01"/>
    <w:qFormat/>
    <w:uiPriority w:val="0"/>
    <w:rPr>
      <w:rFonts w:hint="eastAsia" w:ascii="宋体" w:hAnsi="宋体" w:eastAsia="宋体"/>
      <w:color w:val="000000"/>
      <w:sz w:val="22"/>
      <w:szCs w:val="22"/>
    </w:rPr>
  </w:style>
  <w:style w:type="character" w:customStyle="1" w:styleId="120">
    <w:name w:val="无间隔 字符"/>
    <w:link w:val="121"/>
    <w:qFormat/>
    <w:uiPriority w:val="0"/>
    <w:rPr>
      <w:rFonts w:ascii="Calibri" w:hAnsi="Calibri" w:eastAsia="仿宋_GB2312"/>
      <w:kern w:val="2"/>
      <w:sz w:val="28"/>
      <w:szCs w:val="22"/>
      <w:lang w:val="en-US" w:eastAsia="zh-CN" w:bidi="ar-SA"/>
    </w:rPr>
  </w:style>
  <w:style w:type="paragraph" w:styleId="121">
    <w:name w:val="No Spacing"/>
    <w:link w:val="120"/>
    <w:qFormat/>
    <w:uiPriority w:val="0"/>
    <w:pPr>
      <w:widowControl w:val="0"/>
      <w:ind w:firstLine="200" w:firstLineChars="200"/>
      <w:contextualSpacing/>
      <w:jc w:val="both"/>
    </w:pPr>
    <w:rPr>
      <w:rFonts w:ascii="Calibri" w:hAnsi="Calibri" w:eastAsia="仿宋_GB2312" w:cs="Times New Roman"/>
      <w:kern w:val="2"/>
      <w:sz w:val="28"/>
      <w:szCs w:val="22"/>
      <w:lang w:val="en-US" w:eastAsia="zh-CN" w:bidi="ar-SA"/>
    </w:rPr>
  </w:style>
  <w:style w:type="character" w:customStyle="1" w:styleId="122">
    <w:name w:val="标题 1 Char Char"/>
    <w:qFormat/>
    <w:uiPriority w:val="0"/>
    <w:rPr>
      <w:rFonts w:hint="eastAsia" w:ascii="宋体" w:hAnsi="宋体" w:eastAsia="宋体"/>
      <w:b/>
      <w:spacing w:val="-2"/>
      <w:sz w:val="24"/>
      <w:lang w:val="en-US" w:eastAsia="zh-CN"/>
    </w:rPr>
  </w:style>
  <w:style w:type="character" w:customStyle="1" w:styleId="123">
    <w:name w:val="fontstyle21"/>
    <w:qFormat/>
    <w:uiPriority w:val="0"/>
    <w:rPr>
      <w:rFonts w:hint="default" w:ascii="Calibri" w:hAnsi="Calibri" w:cs="Calibri"/>
      <w:color w:val="000000"/>
      <w:sz w:val="22"/>
      <w:szCs w:val="22"/>
    </w:rPr>
  </w:style>
  <w:style w:type="paragraph" w:customStyle="1" w:styleId="124">
    <w:name w:val="表中文字"/>
    <w:basedOn w:val="1"/>
    <w:next w:val="1"/>
    <w:qFormat/>
    <w:uiPriority w:val="0"/>
    <w:pPr>
      <w:widowControl/>
      <w:spacing w:line="320" w:lineRule="exact"/>
      <w:jc w:val="center"/>
    </w:pPr>
    <w:rPr>
      <w:color w:val="000000"/>
      <w:szCs w:val="20"/>
    </w:rPr>
  </w:style>
  <w:style w:type="paragraph" w:customStyle="1" w:styleId="125">
    <w:name w:val="Style Normal Indent表正文正文非缩进特点ALT+Z标题4段1正文（首行缩进两字） Char正文（首行...1"/>
    <w:basedOn w:val="15"/>
    <w:qFormat/>
    <w:uiPriority w:val="0"/>
    <w:pPr>
      <w:spacing w:line="360" w:lineRule="auto"/>
      <w:ind w:firstLine="590" w:firstLineChars="246"/>
    </w:pPr>
    <w:rPr>
      <w:sz w:val="24"/>
    </w:rPr>
  </w:style>
  <w:style w:type="paragraph" w:styleId="126">
    <w:name w:val="List Paragraph"/>
    <w:basedOn w:val="1"/>
    <w:qFormat/>
    <w:uiPriority w:val="34"/>
    <w:pPr>
      <w:widowControl/>
      <w:autoSpaceDE w:val="0"/>
      <w:autoSpaceDN w:val="0"/>
      <w:adjustRightInd w:val="0"/>
      <w:snapToGrid w:val="0"/>
      <w:spacing w:afterLines="50"/>
      <w:ind w:firstLine="420" w:firstLineChars="200"/>
      <w:jc w:val="left"/>
    </w:pPr>
    <w:rPr>
      <w:rFonts w:ascii="宋体" w:hAnsi="宋体"/>
      <w:sz w:val="24"/>
    </w:rPr>
  </w:style>
  <w:style w:type="paragraph" w:customStyle="1" w:styleId="127">
    <w:name w:val="列出段落2"/>
    <w:basedOn w:val="1"/>
    <w:qFormat/>
    <w:uiPriority w:val="0"/>
    <w:pPr>
      <w:ind w:firstLine="420" w:firstLineChars="200"/>
    </w:pPr>
    <w:rPr>
      <w:szCs w:val="20"/>
    </w:rPr>
  </w:style>
  <w:style w:type="paragraph" w:customStyle="1" w:styleId="128">
    <w:name w:val="无间隔1"/>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129">
    <w:name w:val="GP正文(首行缩进)"/>
    <w:basedOn w:val="1"/>
    <w:qFormat/>
    <w:uiPriority w:val="0"/>
    <w:pPr>
      <w:spacing w:line="360" w:lineRule="auto"/>
      <w:ind w:firstLine="480" w:firstLineChars="200"/>
      <w:jc w:val="left"/>
    </w:pPr>
    <w:rPr>
      <w:rFonts w:hAnsi="宋体"/>
      <w:sz w:val="24"/>
    </w:rPr>
  </w:style>
  <w:style w:type="paragraph" w:customStyle="1" w:styleId="130">
    <w:name w:val="Table Paragraph"/>
    <w:basedOn w:val="1"/>
    <w:qFormat/>
    <w:uiPriority w:val="1"/>
    <w:pPr>
      <w:autoSpaceDE w:val="0"/>
      <w:autoSpaceDN w:val="0"/>
      <w:jc w:val="left"/>
    </w:pPr>
    <w:rPr>
      <w:rFonts w:ascii="宋体" w:hAnsi="宋体" w:cs="宋体"/>
      <w:kern w:val="0"/>
      <w:sz w:val="22"/>
      <w:szCs w:val="22"/>
      <w:lang w:val="zh-CN" w:bidi="zh-CN"/>
    </w:rPr>
  </w:style>
  <w:style w:type="paragraph" w:customStyle="1" w:styleId="131">
    <w:name w:val="表内容"/>
    <w:basedOn w:val="1"/>
    <w:qFormat/>
    <w:uiPriority w:val="0"/>
    <w:pPr>
      <w:widowControl/>
      <w:autoSpaceDE w:val="0"/>
      <w:autoSpaceDN w:val="0"/>
      <w:adjustRightInd w:val="0"/>
      <w:snapToGrid w:val="0"/>
      <w:spacing w:afterLines="50" w:line="288" w:lineRule="auto"/>
      <w:jc w:val="center"/>
    </w:pPr>
    <w:rPr>
      <w:rFonts w:ascii="宋体" w:hAnsi="宋体"/>
      <w:sz w:val="18"/>
      <w:szCs w:val="22"/>
    </w:rPr>
  </w:style>
  <w:style w:type="paragraph" w:customStyle="1" w:styleId="132">
    <w:name w:val="p0"/>
    <w:basedOn w:val="1"/>
    <w:qFormat/>
    <w:uiPriority w:val="0"/>
    <w:pPr>
      <w:widowControl/>
    </w:pPr>
    <w:rPr>
      <w:kern w:val="0"/>
      <w:szCs w:val="21"/>
    </w:rPr>
  </w:style>
  <w:style w:type="paragraph" w:customStyle="1" w:styleId="133">
    <w:name w:val="纯文本2"/>
    <w:basedOn w:val="1"/>
    <w:qFormat/>
    <w:uiPriority w:val="0"/>
    <w:rPr>
      <w:rFonts w:ascii="宋体" w:hAnsi="Courier New"/>
      <w:sz w:val="28"/>
    </w:rPr>
  </w:style>
  <w:style w:type="paragraph" w:customStyle="1" w:styleId="134">
    <w:name w:val="从CC出差"/>
    <w:basedOn w:val="108"/>
    <w:qFormat/>
    <w:uiPriority w:val="99"/>
    <w:pPr>
      <w:keepNext w:val="0"/>
      <w:keepLines w:val="0"/>
      <w:adjustRightInd/>
      <w:snapToGrid/>
      <w:spacing w:before="0" w:after="0" w:line="240" w:lineRule="auto"/>
      <w:outlineLvl w:val="9"/>
    </w:pPr>
    <w:rPr>
      <w:rFonts w:ascii="宋体" w:hAnsi="宋体"/>
      <w:bCs w:val="0"/>
      <w:kern w:val="2"/>
      <w:sz w:val="24"/>
      <w:szCs w:val="24"/>
    </w:rPr>
  </w:style>
  <w:style w:type="paragraph" w:customStyle="1" w:styleId="135">
    <w:name w:val="样式 标题 2 + 黑色 行距: 1.5 倍行距"/>
    <w:basedOn w:val="3"/>
    <w:qFormat/>
    <w:uiPriority w:val="99"/>
    <w:pPr>
      <w:spacing w:line="360" w:lineRule="auto"/>
      <w:ind w:firstLine="3502" w:firstLineChars="1246"/>
    </w:pPr>
    <w:rPr>
      <w:rFonts w:ascii="楷体_GB2312" w:hAnsi="宋体" w:eastAsia="楷体_GB2312" w:cs="仿宋_GB2312"/>
      <w:sz w:val="28"/>
      <w:szCs w:val="28"/>
    </w:rPr>
  </w:style>
  <w:style w:type="paragraph" w:customStyle="1" w:styleId="136">
    <w:name w:val="HU正文"/>
    <w:basedOn w:val="1"/>
    <w:qFormat/>
    <w:uiPriority w:val="0"/>
    <w:pPr>
      <w:adjustRightInd w:val="0"/>
      <w:spacing w:line="312" w:lineRule="auto"/>
      <w:ind w:left="420" w:firstLine="420" w:firstLineChars="200"/>
      <w:textAlignment w:val="baseline"/>
    </w:pPr>
    <w:rPr>
      <w:szCs w:val="21"/>
    </w:rPr>
  </w:style>
  <w:style w:type="table" w:customStyle="1" w:styleId="137">
    <w:name w:val="网格型1"/>
    <w:basedOn w:val="62"/>
    <w:qFormat/>
    <w:uiPriority w:val="0"/>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8">
    <w:name w:val="p15"/>
    <w:basedOn w:val="1"/>
    <w:qFormat/>
    <w:uiPriority w:val="0"/>
    <w:pPr>
      <w:widowControl/>
      <w:ind w:firstLine="420"/>
    </w:pPr>
    <w:rPr>
      <w:kern w:val="0"/>
      <w:szCs w:val="20"/>
    </w:rPr>
  </w:style>
  <w:style w:type="paragraph" w:customStyle="1" w:styleId="139">
    <w:name w:val="_Style 88"/>
    <w:qFormat/>
    <w:uiPriority w:val="99"/>
    <w:pPr>
      <w:widowControl w:val="0"/>
      <w:jc w:val="both"/>
    </w:pPr>
    <w:rPr>
      <w:rFonts w:ascii="Times New Roman" w:hAnsi="Times New Roman" w:eastAsia="宋体" w:cs="Times New Roman"/>
      <w:kern w:val="2"/>
      <w:sz w:val="21"/>
      <w:szCs w:val="24"/>
      <w:lang w:val="en-US" w:eastAsia="zh-CN" w:bidi="ar-SA"/>
    </w:rPr>
  </w:style>
  <w:style w:type="character" w:customStyle="1" w:styleId="140">
    <w:name w:val="style91"/>
    <w:qFormat/>
    <w:uiPriority w:val="0"/>
    <w:rPr>
      <w:color w:val="2060C0"/>
      <w:sz w:val="24"/>
      <w:szCs w:val="24"/>
    </w:rPr>
  </w:style>
  <w:style w:type="character" w:customStyle="1" w:styleId="141">
    <w:name w:val="Comment Text Char"/>
    <w:qFormat/>
    <w:uiPriority w:val="0"/>
    <w:rPr>
      <w:rFonts w:hint="default" w:ascii="Times New Roman" w:hAnsi="Times New Roman" w:cs="Times New Roman"/>
      <w:sz w:val="21"/>
      <w:szCs w:val="21"/>
      <w:lang w:bidi="ar-SA"/>
    </w:rPr>
  </w:style>
  <w:style w:type="character" w:customStyle="1" w:styleId="142">
    <w:name w:val="ca-1"/>
    <w:qFormat/>
    <w:uiPriority w:val="0"/>
  </w:style>
  <w:style w:type="character" w:customStyle="1" w:styleId="143">
    <w:name w:val="纯文本 Char_0"/>
    <w:link w:val="144"/>
    <w:qFormat/>
    <w:uiPriority w:val="0"/>
    <w:rPr>
      <w:rFonts w:ascii="宋体" w:hAnsi="Courier New"/>
      <w:kern w:val="2"/>
      <w:sz w:val="21"/>
      <w:szCs w:val="21"/>
    </w:rPr>
  </w:style>
  <w:style w:type="paragraph" w:customStyle="1" w:styleId="144">
    <w:name w:val="纯文本_0"/>
    <w:basedOn w:val="145"/>
    <w:link w:val="143"/>
    <w:qFormat/>
    <w:uiPriority w:val="0"/>
    <w:rPr>
      <w:rFonts w:ascii="宋体" w:hAnsi="Courier New"/>
      <w:szCs w:val="21"/>
    </w:rPr>
  </w:style>
  <w:style w:type="paragraph" w:customStyle="1" w:styleId="145">
    <w:name w:val="正文_7"/>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46">
    <w:name w:val="Char Char23"/>
    <w:qFormat/>
    <w:uiPriority w:val="0"/>
    <w:rPr>
      <w:kern w:val="2"/>
      <w:sz w:val="24"/>
      <w:szCs w:val="21"/>
      <w:lang w:bidi="ar-SA"/>
    </w:rPr>
  </w:style>
  <w:style w:type="character" w:customStyle="1" w:styleId="147">
    <w:name w:val="Char Char1"/>
    <w:qFormat/>
    <w:uiPriority w:val="0"/>
    <w:rPr>
      <w:rFonts w:hint="eastAsia" w:ascii="宋体" w:hAnsi="宋体" w:eastAsia="宋体"/>
      <w:kern w:val="2"/>
      <w:sz w:val="21"/>
      <w:lang w:val="en-US" w:eastAsia="zh-CN"/>
    </w:rPr>
  </w:style>
  <w:style w:type="character" w:customStyle="1" w:styleId="148">
    <w:name w:val="ca-31"/>
    <w:qFormat/>
    <w:uiPriority w:val="0"/>
    <w:rPr>
      <w:rFonts w:hint="eastAsia" w:ascii="宋体" w:hAnsi="宋体" w:eastAsia="宋体"/>
      <w:color w:val="000000"/>
      <w:sz w:val="21"/>
      <w:szCs w:val="21"/>
    </w:rPr>
  </w:style>
  <w:style w:type="character" w:customStyle="1" w:styleId="149">
    <w:name w:val="wj1"/>
    <w:qFormat/>
    <w:uiPriority w:val="0"/>
    <w:rPr>
      <w:color w:val="000000"/>
      <w:sz w:val="18"/>
      <w:szCs w:val="18"/>
      <w:u w:val="none"/>
    </w:rPr>
  </w:style>
  <w:style w:type="character" w:customStyle="1" w:styleId="150">
    <w:name w:val="Header Char_013a51f3-c9a7-43b1-8b72-ac18a660255a"/>
    <w:qFormat/>
    <w:uiPriority w:val="0"/>
    <w:rPr>
      <w:rFonts w:hint="eastAsia" w:ascii="宋体" w:hAnsi="宋体" w:eastAsia="宋体"/>
      <w:kern w:val="2"/>
      <w:sz w:val="18"/>
      <w:lang w:val="en-US" w:eastAsia="zh-CN"/>
    </w:rPr>
  </w:style>
  <w:style w:type="character" w:customStyle="1" w:styleId="151">
    <w:name w:val="List Paragraph Char"/>
    <w:link w:val="152"/>
    <w:qFormat/>
    <w:uiPriority w:val="99"/>
    <w:rPr>
      <w:rFonts w:ascii="Calibri" w:hAnsi="Calibri"/>
      <w:kern w:val="2"/>
      <w:sz w:val="21"/>
      <w:szCs w:val="22"/>
    </w:rPr>
  </w:style>
  <w:style w:type="paragraph" w:customStyle="1" w:styleId="152">
    <w:name w:val="列出段落11"/>
    <w:basedOn w:val="1"/>
    <w:link w:val="151"/>
    <w:qFormat/>
    <w:uiPriority w:val="99"/>
    <w:pPr>
      <w:ind w:firstLine="200" w:firstLineChars="200"/>
    </w:pPr>
    <w:rPr>
      <w:rFonts w:ascii="Calibri" w:hAnsi="Calibri"/>
      <w:szCs w:val="22"/>
    </w:rPr>
  </w:style>
  <w:style w:type="character" w:customStyle="1" w:styleId="153">
    <w:name w:val="ca-41"/>
    <w:qFormat/>
    <w:uiPriority w:val="0"/>
    <w:rPr>
      <w:rFonts w:hint="eastAsia" w:ascii="宋体" w:hAnsi="宋体" w:eastAsia="宋体"/>
      <w:b/>
      <w:bCs/>
      <w:color w:val="000000"/>
      <w:spacing w:val="-20"/>
      <w:sz w:val="21"/>
      <w:szCs w:val="21"/>
    </w:rPr>
  </w:style>
  <w:style w:type="character" w:customStyle="1" w:styleId="154">
    <w:name w:val="z12 style23"/>
    <w:qFormat/>
    <w:uiPriority w:val="0"/>
  </w:style>
  <w:style w:type="character" w:customStyle="1" w:styleId="155">
    <w:name w:val="段 Char"/>
    <w:link w:val="156"/>
    <w:qFormat/>
    <w:uiPriority w:val="0"/>
    <w:rPr>
      <w:rFonts w:ascii="宋体"/>
      <w:sz w:val="21"/>
      <w:lang w:val="en-US" w:eastAsia="zh-CN" w:bidi="ar-SA"/>
    </w:rPr>
  </w:style>
  <w:style w:type="paragraph" w:customStyle="1" w:styleId="156">
    <w:name w:val="段"/>
    <w:link w:val="155"/>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157">
    <w:name w:val="Heading 4 Char_a5df76b9-b03b-4776-be91-9c11c1ee2fb8"/>
    <w:qFormat/>
    <w:uiPriority w:val="0"/>
    <w:rPr>
      <w:rFonts w:hint="default" w:ascii="Cambria" w:hAnsi="Cambria" w:eastAsia="宋体" w:cs="Cambria"/>
      <w:b/>
      <w:bCs/>
      <w:sz w:val="28"/>
      <w:szCs w:val="28"/>
      <w:lang w:bidi="ar-SA"/>
    </w:rPr>
  </w:style>
  <w:style w:type="character" w:customStyle="1" w:styleId="158">
    <w:name w:val="Heading 2 Char_bbb47123-7efc-4852-9fe4-d5c3eabb2161"/>
    <w:qFormat/>
    <w:uiPriority w:val="0"/>
    <w:rPr>
      <w:rFonts w:hint="default" w:ascii="Arial" w:hAnsi="Arial" w:eastAsia="黑体" w:cs="Arial"/>
      <w:b/>
      <w:bCs/>
      <w:kern w:val="2"/>
      <w:sz w:val="32"/>
      <w:szCs w:val="32"/>
      <w:lang w:val="en-US" w:eastAsia="zh-CN" w:bidi="ar-SA"/>
    </w:rPr>
  </w:style>
  <w:style w:type="character" w:customStyle="1" w:styleId="159">
    <w:name w:val="纯文本 Char_0_0"/>
    <w:link w:val="160"/>
    <w:qFormat/>
    <w:uiPriority w:val="0"/>
    <w:rPr>
      <w:rFonts w:ascii="宋体" w:hAnsi="Courier New"/>
      <w:szCs w:val="21"/>
    </w:rPr>
  </w:style>
  <w:style w:type="paragraph" w:customStyle="1" w:styleId="160">
    <w:name w:val="纯文本_0_0"/>
    <w:basedOn w:val="161"/>
    <w:link w:val="159"/>
    <w:qFormat/>
    <w:uiPriority w:val="0"/>
    <w:rPr>
      <w:rFonts w:ascii="宋体" w:hAnsi="Courier New"/>
      <w:szCs w:val="21"/>
    </w:rPr>
  </w:style>
  <w:style w:type="paragraph" w:customStyle="1" w:styleId="161">
    <w:name w:val="正文_7_1_0_0"/>
    <w:qFormat/>
    <w:uiPriority w:val="0"/>
    <w:pPr>
      <w:widowControl w:val="0"/>
      <w:jc w:val="both"/>
    </w:pPr>
    <w:rPr>
      <w:rFonts w:ascii="Times New Roman" w:hAnsi="Times New Roman" w:eastAsia="宋体" w:cs="Times New Roman"/>
      <w:lang w:val="en-US" w:eastAsia="zh-CN" w:bidi="ar-SA"/>
    </w:rPr>
  </w:style>
  <w:style w:type="character" w:customStyle="1" w:styleId="162">
    <w:name w:val="Plain Text Char"/>
    <w:qFormat/>
    <w:uiPriority w:val="0"/>
    <w:rPr>
      <w:rFonts w:ascii="宋体" w:hAnsi="Courier New" w:eastAsia="宋体"/>
      <w:kern w:val="2"/>
      <w:sz w:val="21"/>
      <w:lang w:val="en-US" w:eastAsia="zh-CN" w:bidi="ar-SA"/>
    </w:rPr>
  </w:style>
  <w:style w:type="character" w:customStyle="1" w:styleId="163">
    <w:name w:val="正文缩进 Char1_0"/>
    <w:link w:val="164"/>
    <w:qFormat/>
    <w:uiPriority w:val="0"/>
    <w:rPr>
      <w:kern w:val="2"/>
      <w:sz w:val="21"/>
      <w:szCs w:val="22"/>
    </w:rPr>
  </w:style>
  <w:style w:type="paragraph" w:customStyle="1" w:styleId="164">
    <w:name w:val="正文缩进_0"/>
    <w:basedOn w:val="145"/>
    <w:link w:val="163"/>
    <w:qFormat/>
    <w:uiPriority w:val="0"/>
    <w:pPr>
      <w:ind w:firstLine="420" w:firstLineChars="200"/>
    </w:pPr>
    <w:rPr>
      <w:szCs w:val="22"/>
    </w:rPr>
  </w:style>
  <w:style w:type="character" w:customStyle="1" w:styleId="165">
    <w:name w:val="Char Char3"/>
    <w:qFormat/>
    <w:uiPriority w:val="0"/>
    <w:rPr>
      <w:rFonts w:hint="default" w:ascii="Arial" w:hAnsi="Arial" w:eastAsia="黑体" w:cs="Times New Roman"/>
      <w:b/>
      <w:bCs/>
      <w:kern w:val="2"/>
      <w:sz w:val="32"/>
      <w:szCs w:val="32"/>
      <w:lang w:val="en-US" w:eastAsia="zh-CN" w:bidi="ar-SA"/>
    </w:rPr>
  </w:style>
  <w:style w:type="character" w:customStyle="1" w:styleId="166">
    <w:name w:val="Font Style29"/>
    <w:qFormat/>
    <w:uiPriority w:val="0"/>
    <w:rPr>
      <w:rFonts w:ascii="Arial" w:hAnsi="Arial" w:cs="Arial"/>
      <w:sz w:val="14"/>
      <w:szCs w:val="14"/>
    </w:rPr>
  </w:style>
  <w:style w:type="character" w:customStyle="1" w:styleId="167">
    <w:name w:val="font21"/>
    <w:qFormat/>
    <w:uiPriority w:val="0"/>
    <w:rPr>
      <w:rFonts w:hint="default" w:ascii="Times New Roman" w:hAnsi="Times New Roman" w:cs="Times New Roman"/>
      <w:color w:val="000000"/>
      <w:sz w:val="20"/>
      <w:u w:val="none"/>
    </w:rPr>
  </w:style>
  <w:style w:type="character" w:customStyle="1" w:styleId="168">
    <w:name w:val="Font Style36"/>
    <w:qFormat/>
    <w:uiPriority w:val="0"/>
    <w:rPr>
      <w:rFonts w:ascii="宋体" w:eastAsia="宋体" w:cs="宋体"/>
      <w:sz w:val="16"/>
      <w:szCs w:val="16"/>
    </w:rPr>
  </w:style>
  <w:style w:type="character" w:customStyle="1" w:styleId="169">
    <w:name w:val="maywed421"/>
    <w:qFormat/>
    <w:uiPriority w:val="0"/>
    <w:rPr>
      <w:color w:val="366FB6"/>
      <w:u w:val="none"/>
    </w:rPr>
  </w:style>
  <w:style w:type="character" w:customStyle="1" w:styleId="170">
    <w:name w:val="ca-01"/>
    <w:qFormat/>
    <w:uiPriority w:val="0"/>
    <w:rPr>
      <w:rFonts w:hint="eastAsia" w:ascii="宋体" w:hAnsi="宋体" w:eastAsia="宋体"/>
      <w:b/>
      <w:bCs/>
      <w:spacing w:val="-20"/>
      <w:sz w:val="24"/>
      <w:szCs w:val="24"/>
    </w:rPr>
  </w:style>
  <w:style w:type="character" w:customStyle="1" w:styleId="171">
    <w:name w:val="正文文本 Char1"/>
    <w:qFormat/>
    <w:uiPriority w:val="0"/>
    <w:rPr>
      <w:rFonts w:ascii="华文彩云" w:hAnsi="宋体" w:eastAsia="华文彩云"/>
      <w:bCs/>
      <w:color w:val="000000"/>
      <w:kern w:val="2"/>
      <w:sz w:val="28"/>
      <w:szCs w:val="24"/>
    </w:rPr>
  </w:style>
  <w:style w:type="character" w:customStyle="1" w:styleId="172">
    <w:name w:val="正文（编号） Char Char"/>
    <w:link w:val="173"/>
    <w:qFormat/>
    <w:uiPriority w:val="0"/>
    <w:rPr>
      <w:kern w:val="2"/>
      <w:sz w:val="24"/>
      <w:szCs w:val="24"/>
    </w:rPr>
  </w:style>
  <w:style w:type="paragraph" w:customStyle="1" w:styleId="173">
    <w:name w:val="正文（编号）"/>
    <w:basedOn w:val="174"/>
    <w:link w:val="172"/>
    <w:qFormat/>
    <w:uiPriority w:val="0"/>
    <w:pPr>
      <w:tabs>
        <w:tab w:val="left" w:pos="720"/>
        <w:tab w:val="left" w:pos="780"/>
      </w:tabs>
      <w:ind w:left="720" w:firstLine="0" w:firstLineChars="0"/>
    </w:pPr>
    <w:rPr>
      <w:rFonts w:ascii="Times New Roman" w:hAnsi="Times New Roman"/>
      <w:szCs w:val="24"/>
    </w:rPr>
  </w:style>
  <w:style w:type="paragraph" w:customStyle="1" w:styleId="174">
    <w:name w:val="正文（缩进）"/>
    <w:basedOn w:val="1"/>
    <w:qFormat/>
    <w:uiPriority w:val="0"/>
    <w:pPr>
      <w:spacing w:beforeLines="50" w:afterLines="50" w:line="360" w:lineRule="auto"/>
      <w:ind w:firstLine="200" w:firstLineChars="200"/>
    </w:pPr>
    <w:rPr>
      <w:rFonts w:ascii="Calibri" w:hAnsi="Calibri"/>
      <w:sz w:val="24"/>
      <w:szCs w:val="22"/>
    </w:rPr>
  </w:style>
  <w:style w:type="character" w:customStyle="1" w:styleId="175">
    <w:name w:val="正文（缩进） Char Char"/>
    <w:qFormat/>
    <w:uiPriority w:val="0"/>
    <w:rPr>
      <w:rFonts w:hint="eastAsia" w:ascii="宋体" w:hAnsi="宋体" w:eastAsia="宋体"/>
      <w:kern w:val="2"/>
      <w:sz w:val="24"/>
      <w:szCs w:val="24"/>
      <w:lang w:val="en-US" w:eastAsia="zh-CN" w:bidi="ar-SA"/>
    </w:rPr>
  </w:style>
  <w:style w:type="character" w:customStyle="1" w:styleId="176">
    <w:name w:val="Footer Char_057403f7-9268-4f68-af01-f13e68fada67"/>
    <w:qFormat/>
    <w:uiPriority w:val="0"/>
    <w:rPr>
      <w:rFonts w:hint="eastAsia" w:ascii="宋体" w:hAnsi="宋体" w:eastAsia="宋体"/>
      <w:kern w:val="2"/>
      <w:sz w:val="18"/>
      <w:lang w:val="en-US" w:eastAsia="zh-CN"/>
    </w:rPr>
  </w:style>
  <w:style w:type="character" w:customStyle="1" w:styleId="177">
    <w:name w:val="批注文字 Char2"/>
    <w:qFormat/>
    <w:uiPriority w:val="0"/>
    <w:rPr>
      <w:kern w:val="2"/>
      <w:sz w:val="21"/>
      <w:szCs w:val="24"/>
    </w:rPr>
  </w:style>
  <w:style w:type="character" w:customStyle="1" w:styleId="178">
    <w:name w:val="纯文本 Char_1"/>
    <w:link w:val="179"/>
    <w:qFormat/>
    <w:uiPriority w:val="0"/>
    <w:rPr>
      <w:rFonts w:ascii="Calibri" w:hAnsi="Calibri"/>
      <w:kern w:val="2"/>
      <w:sz w:val="21"/>
      <w:szCs w:val="22"/>
    </w:rPr>
  </w:style>
  <w:style w:type="paragraph" w:customStyle="1" w:styleId="179">
    <w:name w:val="纯文本_1"/>
    <w:basedOn w:val="1"/>
    <w:link w:val="178"/>
    <w:qFormat/>
    <w:uiPriority w:val="0"/>
    <w:rPr>
      <w:rFonts w:ascii="Calibri" w:hAnsi="Calibri"/>
      <w:szCs w:val="22"/>
    </w:rPr>
  </w:style>
  <w:style w:type="character" w:customStyle="1" w:styleId="180">
    <w:name w:val="Char Char"/>
    <w:qFormat/>
    <w:uiPriority w:val="0"/>
    <w:rPr>
      <w:rFonts w:hint="eastAsia" w:ascii="宋体" w:hAnsi="宋体" w:eastAsia="宋体"/>
      <w:kern w:val="2"/>
      <w:sz w:val="18"/>
      <w:lang w:val="en-US" w:eastAsia="zh-CN"/>
    </w:rPr>
  </w:style>
  <w:style w:type="character" w:customStyle="1" w:styleId="181">
    <w:name w:val="Plain Text Char1"/>
    <w:qFormat/>
    <w:uiPriority w:val="0"/>
    <w:rPr>
      <w:rFonts w:hint="eastAsia" w:ascii="宋体" w:hAnsi="宋体" w:eastAsia="宋体"/>
      <w:kern w:val="2"/>
      <w:sz w:val="21"/>
      <w:szCs w:val="21"/>
      <w:lang w:val="en-US" w:eastAsia="zh-CN" w:bidi="ar-SA"/>
    </w:rPr>
  </w:style>
  <w:style w:type="character" w:customStyle="1" w:styleId="182">
    <w:name w:val="ca-51"/>
    <w:qFormat/>
    <w:uiPriority w:val="0"/>
    <w:rPr>
      <w:rFonts w:hint="eastAsia" w:ascii="楷体_GB2312" w:eastAsia="楷体_GB2312"/>
      <w:b/>
      <w:bCs/>
      <w:spacing w:val="-20"/>
      <w:sz w:val="24"/>
      <w:szCs w:val="24"/>
    </w:rPr>
  </w:style>
  <w:style w:type="character" w:customStyle="1" w:styleId="183">
    <w:name w:val="正文文本_"/>
    <w:link w:val="184"/>
    <w:qFormat/>
    <w:uiPriority w:val="99"/>
    <w:rPr>
      <w:rFonts w:ascii="宋体" w:hAnsi="宋体"/>
      <w:sz w:val="22"/>
      <w:lang w:val="zh-CN"/>
    </w:rPr>
  </w:style>
  <w:style w:type="paragraph" w:customStyle="1" w:styleId="184">
    <w:name w:val="正文文本1"/>
    <w:basedOn w:val="1"/>
    <w:link w:val="183"/>
    <w:qFormat/>
    <w:uiPriority w:val="99"/>
    <w:pPr>
      <w:spacing w:line="432" w:lineRule="auto"/>
      <w:jc w:val="left"/>
    </w:pPr>
    <w:rPr>
      <w:rFonts w:ascii="宋体" w:hAnsi="宋体"/>
      <w:kern w:val="0"/>
      <w:sz w:val="22"/>
      <w:szCs w:val="20"/>
      <w:lang w:val="zh-CN"/>
    </w:rPr>
  </w:style>
  <w:style w:type="character" w:customStyle="1" w:styleId="185">
    <w:name w:val="Heading 3 Char_73ed4ae3-0da6-42ed-87dc-25df8ab85a13"/>
    <w:qFormat/>
    <w:uiPriority w:val="0"/>
    <w:rPr>
      <w:rFonts w:hint="default" w:ascii="Times New Roman" w:hAnsi="Times New Roman" w:cs="Times New Roman"/>
      <w:b/>
      <w:bCs/>
      <w:sz w:val="32"/>
      <w:szCs w:val="32"/>
      <w:lang w:bidi="ar-SA"/>
    </w:rPr>
  </w:style>
  <w:style w:type="character" w:customStyle="1" w:styleId="186">
    <w:name w:val="ca-11"/>
    <w:qFormat/>
    <w:uiPriority w:val="0"/>
    <w:rPr>
      <w:rFonts w:hint="eastAsia" w:ascii="宋体" w:hAnsi="宋体" w:eastAsia="宋体"/>
      <w:b/>
      <w:bCs/>
      <w:color w:val="000000"/>
      <w:spacing w:val="-20"/>
      <w:sz w:val="28"/>
      <w:szCs w:val="28"/>
    </w:rPr>
  </w:style>
  <w:style w:type="character" w:customStyle="1" w:styleId="187">
    <w:name w:val="z1"/>
    <w:qFormat/>
    <w:uiPriority w:val="0"/>
  </w:style>
  <w:style w:type="character" w:customStyle="1" w:styleId="188">
    <w:name w:val="正文（标记） Char2"/>
    <w:link w:val="189"/>
    <w:qFormat/>
    <w:uiPriority w:val="0"/>
    <w:rPr>
      <w:kern w:val="2"/>
      <w:sz w:val="24"/>
      <w:szCs w:val="24"/>
    </w:rPr>
  </w:style>
  <w:style w:type="paragraph" w:customStyle="1" w:styleId="189">
    <w:name w:val="正文（标记）"/>
    <w:basedOn w:val="1"/>
    <w:link w:val="188"/>
    <w:qFormat/>
    <w:uiPriority w:val="0"/>
    <w:pPr>
      <w:tabs>
        <w:tab w:val="left" w:pos="0"/>
        <w:tab w:val="left" w:pos="840"/>
      </w:tabs>
      <w:spacing w:beforeLines="50" w:afterLines="50"/>
    </w:pPr>
    <w:rPr>
      <w:sz w:val="24"/>
    </w:rPr>
  </w:style>
  <w:style w:type="character" w:customStyle="1" w:styleId="190">
    <w:name w:val="Header Char1"/>
    <w:qFormat/>
    <w:uiPriority w:val="0"/>
    <w:rPr>
      <w:rFonts w:hint="default" w:ascii="Times New Roman" w:hAnsi="Times New Roman" w:cs="Times New Roman"/>
      <w:sz w:val="18"/>
      <w:szCs w:val="18"/>
      <w:lang w:bidi="ar-SA"/>
    </w:rPr>
  </w:style>
  <w:style w:type="character" w:customStyle="1" w:styleId="191">
    <w:name w:val="Font Style37"/>
    <w:qFormat/>
    <w:uiPriority w:val="0"/>
    <w:rPr>
      <w:rFonts w:ascii="Arial" w:hAnsi="Arial" w:cs="Arial"/>
      <w:sz w:val="16"/>
      <w:szCs w:val="16"/>
    </w:rPr>
  </w:style>
  <w:style w:type="character" w:customStyle="1" w:styleId="192">
    <w:name w:val="Char Char2"/>
    <w:qFormat/>
    <w:uiPriority w:val="0"/>
    <w:rPr>
      <w:kern w:val="2"/>
      <w:sz w:val="18"/>
      <w:szCs w:val="18"/>
    </w:rPr>
  </w:style>
  <w:style w:type="character" w:customStyle="1" w:styleId="193">
    <w:name w:val="Font Style28"/>
    <w:qFormat/>
    <w:uiPriority w:val="0"/>
    <w:rPr>
      <w:rFonts w:ascii="Constantia" w:hAnsi="Constantia" w:cs="Constantia"/>
      <w:sz w:val="28"/>
      <w:szCs w:val="28"/>
    </w:rPr>
  </w:style>
  <w:style w:type="character" w:customStyle="1" w:styleId="194">
    <w:name w:val="style15"/>
    <w:qFormat/>
    <w:uiPriority w:val="0"/>
  </w:style>
  <w:style w:type="character" w:customStyle="1" w:styleId="195">
    <w:name w:val="+正文 Char3"/>
    <w:link w:val="196"/>
    <w:qFormat/>
    <w:uiPriority w:val="0"/>
    <w:rPr>
      <w:rFonts w:ascii="Calibri" w:hAnsi="Calibri"/>
      <w:kern w:val="2"/>
      <w:sz w:val="24"/>
      <w:szCs w:val="28"/>
    </w:rPr>
  </w:style>
  <w:style w:type="paragraph" w:customStyle="1" w:styleId="196">
    <w:name w:val="+正文"/>
    <w:basedOn w:val="1"/>
    <w:link w:val="195"/>
    <w:qFormat/>
    <w:uiPriority w:val="0"/>
    <w:pPr>
      <w:spacing w:line="360" w:lineRule="auto"/>
      <w:ind w:firstLine="200" w:firstLineChars="200"/>
    </w:pPr>
    <w:rPr>
      <w:rFonts w:ascii="Calibri" w:hAnsi="Calibri"/>
      <w:sz w:val="24"/>
      <w:szCs w:val="28"/>
    </w:rPr>
  </w:style>
  <w:style w:type="character" w:customStyle="1" w:styleId="197">
    <w:name w:val="Footer Char1"/>
    <w:qFormat/>
    <w:uiPriority w:val="0"/>
    <w:rPr>
      <w:rFonts w:hint="default" w:ascii="Times New Roman" w:hAnsi="Times New Roman" w:cs="Times New Roman"/>
      <w:sz w:val="18"/>
      <w:szCs w:val="18"/>
      <w:lang w:bidi="ar-SA"/>
    </w:rPr>
  </w:style>
  <w:style w:type="character" w:customStyle="1" w:styleId="198">
    <w:name w:val="Font Style30"/>
    <w:qFormat/>
    <w:uiPriority w:val="0"/>
    <w:rPr>
      <w:rFonts w:ascii="宋体" w:eastAsia="宋体" w:cs="宋体"/>
      <w:sz w:val="14"/>
      <w:szCs w:val="14"/>
    </w:rPr>
  </w:style>
  <w:style w:type="character" w:customStyle="1" w:styleId="199">
    <w:name w:val="ca-21"/>
    <w:qFormat/>
    <w:uiPriority w:val="0"/>
    <w:rPr>
      <w:rFonts w:hint="eastAsia" w:ascii="宋体" w:hAnsi="宋体" w:eastAsia="宋体"/>
      <w:sz w:val="21"/>
    </w:rPr>
  </w:style>
  <w:style w:type="character" w:customStyle="1" w:styleId="200">
    <w:name w:val="超链接_0"/>
    <w:qFormat/>
    <w:uiPriority w:val="99"/>
    <w:rPr>
      <w:rFonts w:hint="default" w:ascii="Calibri" w:hAnsi="Calibri"/>
      <w:color w:val="0000FF"/>
      <w:u w:val="single"/>
    </w:rPr>
  </w:style>
  <w:style w:type="character" w:customStyle="1" w:styleId="201">
    <w:name w:val="marklong"/>
    <w:qFormat/>
    <w:uiPriority w:val="0"/>
  </w:style>
  <w:style w:type="character" w:customStyle="1" w:styleId="202">
    <w:name w:val="style161"/>
    <w:qFormat/>
    <w:uiPriority w:val="0"/>
    <w:rPr>
      <w:rFonts w:hint="default" w:ascii="Verdana" w:hAnsi="Verdana" w:eastAsia="宋体"/>
      <w:b/>
      <w:color w:val="0A246A"/>
      <w:sz w:val="24"/>
      <w:szCs w:val="24"/>
      <w:lang w:val="en-US" w:eastAsia="zh-CN" w:bidi="ar-SA"/>
    </w:rPr>
  </w:style>
  <w:style w:type="character" w:customStyle="1" w:styleId="203">
    <w:name w:val="其他_"/>
    <w:link w:val="204"/>
    <w:qFormat/>
    <w:uiPriority w:val="99"/>
    <w:rPr>
      <w:rFonts w:ascii="宋体" w:hAnsi="宋体"/>
      <w:sz w:val="22"/>
      <w:lang w:val="zh-CN"/>
    </w:rPr>
  </w:style>
  <w:style w:type="paragraph" w:customStyle="1" w:styleId="204">
    <w:name w:val="其他"/>
    <w:basedOn w:val="1"/>
    <w:link w:val="203"/>
    <w:qFormat/>
    <w:uiPriority w:val="99"/>
    <w:pPr>
      <w:spacing w:line="432" w:lineRule="auto"/>
      <w:jc w:val="left"/>
    </w:pPr>
    <w:rPr>
      <w:rFonts w:ascii="宋体" w:hAnsi="宋体"/>
      <w:kern w:val="0"/>
      <w:sz w:val="22"/>
      <w:szCs w:val="20"/>
      <w:lang w:val="zh-CN"/>
    </w:rPr>
  </w:style>
  <w:style w:type="character" w:customStyle="1" w:styleId="205">
    <w:name w:val="question-title"/>
    <w:qFormat/>
    <w:uiPriority w:val="0"/>
  </w:style>
  <w:style w:type="character" w:customStyle="1" w:styleId="206">
    <w:name w:val="标题 2 Char Char Char"/>
    <w:qFormat/>
    <w:uiPriority w:val="0"/>
    <w:rPr>
      <w:rFonts w:hint="default" w:ascii="Arial" w:hAnsi="Arial" w:eastAsia="宋体" w:cs="Arial"/>
      <w:b/>
      <w:bCs/>
      <w:i/>
      <w:iCs/>
      <w:sz w:val="28"/>
      <w:szCs w:val="28"/>
      <w:lang w:val="en-US" w:eastAsia="zh-CN" w:bidi="ar-SA"/>
    </w:rPr>
  </w:style>
  <w:style w:type="character" w:customStyle="1" w:styleId="207">
    <w:name w:val="段落 Char"/>
    <w:qFormat/>
    <w:uiPriority w:val="0"/>
    <w:rPr>
      <w:rFonts w:hint="eastAsia" w:ascii="仿宋_GB2312" w:eastAsia="仿宋_GB2312"/>
      <w:kern w:val="2"/>
      <w:sz w:val="24"/>
      <w:szCs w:val="24"/>
      <w:lang w:val="en-US" w:eastAsia="zh-CN" w:bidi="ar-SA"/>
    </w:rPr>
  </w:style>
  <w:style w:type="paragraph" w:customStyle="1" w:styleId="208">
    <w:name w:val="pa-4"/>
    <w:basedOn w:val="1"/>
    <w:qFormat/>
    <w:uiPriority w:val="0"/>
    <w:pPr>
      <w:widowControl/>
      <w:spacing w:line="280" w:lineRule="atLeast"/>
      <w:jc w:val="center"/>
    </w:pPr>
    <w:rPr>
      <w:rFonts w:ascii="宋体" w:hAnsi="Calibri" w:cs="宋体"/>
      <w:kern w:val="0"/>
      <w:sz w:val="24"/>
      <w:szCs w:val="22"/>
    </w:rPr>
  </w:style>
  <w:style w:type="paragraph" w:customStyle="1" w:styleId="209">
    <w:name w:val="_Style 56"/>
    <w:basedOn w:val="19"/>
    <w:qFormat/>
    <w:uiPriority w:val="0"/>
    <w:pPr>
      <w:spacing w:line="436" w:lineRule="exact"/>
    </w:pPr>
    <w:rPr>
      <w:szCs w:val="20"/>
    </w:rPr>
  </w:style>
  <w:style w:type="paragraph" w:customStyle="1" w:styleId="210">
    <w:name w:val="Normal_20_0"/>
    <w:qFormat/>
    <w:uiPriority w:val="0"/>
    <w:pPr>
      <w:widowControl w:val="0"/>
      <w:jc w:val="both"/>
    </w:pPr>
    <w:rPr>
      <w:rFonts w:ascii="Times New Roman" w:hAnsi="Times New Roman" w:eastAsia="Times New Roman" w:cs="Times New Roman"/>
      <w:lang w:val="en-US" w:eastAsia="zh-CN" w:bidi="ar-SA"/>
    </w:rPr>
  </w:style>
  <w:style w:type="paragraph" w:customStyle="1" w:styleId="211">
    <w:name w:val="Char Char Char Char Char Char Char1 Char"/>
    <w:basedOn w:val="1"/>
    <w:qFormat/>
    <w:uiPriority w:val="0"/>
    <w:rPr>
      <w:rFonts w:ascii="Tahoma" w:hAnsi="Tahoma"/>
      <w:sz w:val="24"/>
      <w:szCs w:val="20"/>
    </w:rPr>
  </w:style>
  <w:style w:type="paragraph" w:customStyle="1" w:styleId="212">
    <w:name w:val="三级条标题"/>
    <w:basedOn w:val="213"/>
    <w:next w:val="156"/>
    <w:qFormat/>
    <w:uiPriority w:val="0"/>
    <w:pPr>
      <w:ind w:left="1050"/>
      <w:outlineLvl w:val="4"/>
    </w:pPr>
  </w:style>
  <w:style w:type="paragraph" w:customStyle="1" w:styleId="213">
    <w:name w:val="二级条标题"/>
    <w:basedOn w:val="214"/>
    <w:next w:val="156"/>
    <w:qFormat/>
    <w:uiPriority w:val="0"/>
    <w:pPr>
      <w:ind w:left="360"/>
      <w:outlineLvl w:val="3"/>
    </w:pPr>
  </w:style>
  <w:style w:type="paragraph" w:customStyle="1" w:styleId="214">
    <w:name w:val="一级条标题"/>
    <w:next w:val="156"/>
    <w:qFormat/>
    <w:uiPriority w:val="0"/>
    <w:pPr>
      <w:outlineLvl w:val="2"/>
    </w:pPr>
    <w:rPr>
      <w:rFonts w:ascii="Times New Roman" w:hAnsi="Times New Roman" w:eastAsia="黑体" w:cs="Times New Roman"/>
      <w:sz w:val="21"/>
      <w:lang w:val="en-US" w:eastAsia="zh-CN" w:bidi="ar-SA"/>
    </w:rPr>
  </w:style>
  <w:style w:type="paragraph" w:customStyle="1" w:styleId="215">
    <w:name w:val="普通正文"/>
    <w:basedOn w:val="1"/>
    <w:qFormat/>
    <w:uiPriority w:val="99"/>
    <w:pPr>
      <w:adjustRightInd w:val="0"/>
      <w:spacing w:before="120" w:after="120" w:line="360" w:lineRule="auto"/>
      <w:ind w:firstLine="480"/>
      <w:jc w:val="left"/>
      <w:textAlignment w:val="baseline"/>
    </w:pPr>
    <w:rPr>
      <w:rFonts w:ascii="Arial" w:hAnsi="Arial"/>
      <w:kern w:val="0"/>
      <w:sz w:val="24"/>
    </w:rPr>
  </w:style>
  <w:style w:type="character" w:customStyle="1" w:styleId="216">
    <w:name w:val="HTML 地址 Char1"/>
    <w:qFormat/>
    <w:uiPriority w:val="0"/>
    <w:rPr>
      <w:i/>
      <w:iCs/>
      <w:kern w:val="2"/>
      <w:sz w:val="21"/>
      <w:szCs w:val="24"/>
    </w:rPr>
  </w:style>
  <w:style w:type="paragraph" w:customStyle="1" w:styleId="217">
    <w:name w:val="技术方案正文"/>
    <w:basedOn w:val="1"/>
    <w:qFormat/>
    <w:uiPriority w:val="0"/>
    <w:pPr>
      <w:spacing w:line="360" w:lineRule="auto"/>
      <w:ind w:firstLine="480"/>
    </w:pPr>
    <w:rPr>
      <w:rFonts w:ascii="宋体" w:hAnsi="Calibri"/>
      <w:sz w:val="24"/>
      <w:szCs w:val="22"/>
    </w:rPr>
  </w:style>
  <w:style w:type="paragraph" w:customStyle="1" w:styleId="218">
    <w:name w:val="序号-----------"/>
    <w:basedOn w:val="1"/>
    <w:qFormat/>
    <w:uiPriority w:val="0"/>
    <w:pPr>
      <w:widowControl/>
      <w:jc w:val="left"/>
    </w:pPr>
    <w:rPr>
      <w:rFonts w:ascii="宋体" w:hAnsi="Calibri"/>
      <w:bCs/>
      <w:kern w:val="0"/>
      <w:szCs w:val="21"/>
    </w:rPr>
  </w:style>
  <w:style w:type="paragraph" w:customStyle="1" w:styleId="219">
    <w:name w:val="Normal_6"/>
    <w:qFormat/>
    <w:uiPriority w:val="0"/>
    <w:rPr>
      <w:rFonts w:ascii="黑体" w:hAnsi="黑体" w:eastAsia="黑体" w:cs="Times New Roman"/>
      <w:b/>
      <w:sz w:val="32"/>
      <w:szCs w:val="24"/>
      <w:lang w:val="en-US" w:eastAsia="zh-CN" w:bidi="ar-SA"/>
    </w:rPr>
  </w:style>
  <w:style w:type="character" w:customStyle="1" w:styleId="220">
    <w:name w:val="脚注文本 Char1"/>
    <w:qFormat/>
    <w:uiPriority w:val="0"/>
    <w:rPr>
      <w:kern w:val="2"/>
      <w:sz w:val="18"/>
      <w:szCs w:val="18"/>
    </w:rPr>
  </w:style>
  <w:style w:type="paragraph" w:customStyle="1" w:styleId="221">
    <w:name w:val="正文_13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2">
    <w:name w:val="xl39"/>
    <w:basedOn w:val="1"/>
    <w:qFormat/>
    <w:uiPriority w:val="0"/>
    <w:pPr>
      <w:widowControl/>
      <w:pBdr>
        <w:top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character" w:customStyle="1" w:styleId="223">
    <w:name w:val="正文文本缩进 2 Char1"/>
    <w:qFormat/>
    <w:uiPriority w:val="0"/>
    <w:rPr>
      <w:kern w:val="2"/>
      <w:sz w:val="21"/>
      <w:szCs w:val="24"/>
    </w:rPr>
  </w:style>
  <w:style w:type="paragraph" w:customStyle="1" w:styleId="224">
    <w:name w:val="Normal_0_3"/>
    <w:qFormat/>
    <w:uiPriority w:val="0"/>
    <w:rPr>
      <w:rFonts w:ascii="黑体" w:hAnsi="黑体" w:eastAsia="黑体" w:cs="Times New Roman"/>
      <w:b/>
      <w:sz w:val="32"/>
      <w:szCs w:val="24"/>
      <w:lang w:val="en-US" w:eastAsia="zh-CN" w:bidi="ar-SA"/>
    </w:rPr>
  </w:style>
  <w:style w:type="paragraph" w:customStyle="1" w:styleId="225">
    <w:name w:val="正文_7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26">
    <w:name w:val="Normal_1_2"/>
    <w:qFormat/>
    <w:uiPriority w:val="0"/>
    <w:rPr>
      <w:rFonts w:ascii="Times New Roman" w:hAnsi="Times New Roman" w:eastAsia="Times New Roman" w:cs="Times New Roman"/>
      <w:sz w:val="24"/>
      <w:szCs w:val="24"/>
      <w:lang w:val="en-US" w:eastAsia="zh-CN" w:bidi="ar-SA"/>
    </w:rPr>
  </w:style>
  <w:style w:type="paragraph" w:customStyle="1" w:styleId="227">
    <w:name w:val="Char"/>
    <w:basedOn w:val="1"/>
    <w:qFormat/>
    <w:uiPriority w:val="0"/>
    <w:pPr>
      <w:tabs>
        <w:tab w:val="left" w:pos="360"/>
      </w:tabs>
    </w:pPr>
    <w:rPr>
      <w:sz w:val="24"/>
    </w:rPr>
  </w:style>
  <w:style w:type="paragraph" w:customStyle="1" w:styleId="228">
    <w:name w:val="正文_9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29">
    <w:name w:val="样式1"/>
    <w:basedOn w:val="1"/>
    <w:qFormat/>
    <w:uiPriority w:val="0"/>
    <w:pPr>
      <w:numPr>
        <w:ilvl w:val="0"/>
        <w:numId w:val="1"/>
      </w:numPr>
      <w:tabs>
        <w:tab w:val="left" w:pos="1110"/>
      </w:tabs>
      <w:adjustRightInd w:val="0"/>
      <w:textAlignment w:val="baseline"/>
    </w:pPr>
    <w:rPr>
      <w:rFonts w:ascii="宋体" w:hAnsi="宋体"/>
      <w:kern w:val="0"/>
      <w:szCs w:val="21"/>
    </w:rPr>
  </w:style>
  <w:style w:type="paragraph" w:customStyle="1" w:styleId="230">
    <w:name w:val="Normal_11_0"/>
    <w:qFormat/>
    <w:uiPriority w:val="0"/>
    <w:rPr>
      <w:rFonts w:ascii="黑体" w:hAnsi="黑体" w:eastAsia="黑体" w:cs="Times New Roman"/>
      <w:b/>
      <w:sz w:val="32"/>
      <w:szCs w:val="24"/>
      <w:lang w:val="en-US" w:eastAsia="zh-CN" w:bidi="ar-SA"/>
    </w:rPr>
  </w:style>
  <w:style w:type="paragraph" w:customStyle="1" w:styleId="231">
    <w:name w:val="Char Char Char"/>
    <w:basedOn w:val="1"/>
    <w:qFormat/>
    <w:uiPriority w:val="0"/>
    <w:rPr>
      <w:rFonts w:ascii="Calibri" w:hAnsi="Calibri"/>
      <w:szCs w:val="21"/>
    </w:rPr>
  </w:style>
  <w:style w:type="paragraph" w:customStyle="1" w:styleId="232">
    <w:name w:val="正文_16"/>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33">
    <w:name w:val="Normal_0_1"/>
    <w:qFormat/>
    <w:uiPriority w:val="0"/>
    <w:rPr>
      <w:rFonts w:ascii="黑体" w:hAnsi="黑体" w:eastAsia="黑体" w:cs="Times New Roman"/>
      <w:b/>
      <w:sz w:val="32"/>
      <w:szCs w:val="24"/>
      <w:lang w:val="en-US" w:eastAsia="zh-CN" w:bidi="ar-SA"/>
    </w:rPr>
  </w:style>
  <w:style w:type="character" w:customStyle="1" w:styleId="234">
    <w:name w:val="标题 Char1"/>
    <w:qFormat/>
    <w:uiPriority w:val="10"/>
    <w:rPr>
      <w:rFonts w:ascii="Cambria" w:hAnsi="Cambria" w:cs="Times New Roman"/>
      <w:b/>
      <w:bCs/>
      <w:kern w:val="2"/>
      <w:sz w:val="32"/>
      <w:szCs w:val="32"/>
    </w:rPr>
  </w:style>
  <w:style w:type="paragraph" w:customStyle="1" w:styleId="235">
    <w:name w:val="默认段落字体 Para Char Char Char Char Char Char Char Char Char1"/>
    <w:basedOn w:val="1"/>
    <w:qFormat/>
    <w:uiPriority w:val="0"/>
    <w:rPr>
      <w:rFonts w:ascii="Tahoma" w:hAnsi="Tahoma"/>
      <w:sz w:val="24"/>
      <w:szCs w:val="20"/>
    </w:rPr>
  </w:style>
  <w:style w:type="paragraph" w:customStyle="1" w:styleId="236">
    <w:name w:val="正文_2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3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238">
    <w:name w:val="正文_6"/>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39">
    <w:name w:val="样式 正文2 + 首行缩进:  0 厘米 段后: 1.5 行"/>
    <w:basedOn w:val="1"/>
    <w:qFormat/>
    <w:uiPriority w:val="0"/>
    <w:pPr>
      <w:widowControl/>
      <w:tabs>
        <w:tab w:val="left" w:pos="987"/>
      </w:tabs>
      <w:spacing w:line="360" w:lineRule="auto"/>
      <w:ind w:left="985" w:hanging="567"/>
      <w:jc w:val="left"/>
    </w:pPr>
    <w:rPr>
      <w:rFonts w:ascii="Calibri" w:hAnsi="Calibri" w:eastAsia="楷体_GB2312"/>
      <w:kern w:val="0"/>
      <w:sz w:val="24"/>
      <w:szCs w:val="20"/>
      <w:lang w:eastAsia="en-US"/>
    </w:rPr>
  </w:style>
  <w:style w:type="paragraph" w:customStyle="1" w:styleId="240">
    <w:name w:val="表格样式居中"/>
    <w:qFormat/>
    <w:uiPriority w:val="0"/>
    <w:pPr>
      <w:adjustRightInd w:val="0"/>
      <w:snapToGrid w:val="0"/>
      <w:jc w:val="center"/>
    </w:pPr>
    <w:rPr>
      <w:rFonts w:ascii="Times New Roman" w:hAnsi="Times New Roman" w:eastAsia="仿宋_GB2312" w:cs="Times New Roman"/>
      <w:bCs/>
      <w:kern w:val="44"/>
      <w:sz w:val="21"/>
      <w:szCs w:val="44"/>
      <w:lang w:val="en-US" w:eastAsia="zh-CN" w:bidi="ar-SA"/>
    </w:rPr>
  </w:style>
  <w:style w:type="character" w:customStyle="1" w:styleId="241">
    <w:name w:val="正文首行缩进 2 Char1"/>
    <w:qFormat/>
    <w:uiPriority w:val="0"/>
    <w:rPr>
      <w:rFonts w:ascii="Times New Roman" w:hAnsi="Times New Roman" w:eastAsia="宋体" w:cs="Times New Roman"/>
      <w:kern w:val="2"/>
      <w:sz w:val="21"/>
      <w:szCs w:val="24"/>
    </w:rPr>
  </w:style>
  <w:style w:type="character" w:customStyle="1" w:styleId="242">
    <w:name w:val="正文文本 2 Char1"/>
    <w:qFormat/>
    <w:uiPriority w:val="0"/>
    <w:rPr>
      <w:kern w:val="2"/>
      <w:sz w:val="21"/>
      <w:szCs w:val="24"/>
    </w:rPr>
  </w:style>
  <w:style w:type="paragraph" w:customStyle="1" w:styleId="243">
    <w:name w:val="Normal_13_0"/>
    <w:qFormat/>
    <w:uiPriority w:val="0"/>
    <w:rPr>
      <w:rFonts w:ascii="黑体" w:hAnsi="黑体" w:eastAsia="黑体" w:cs="Times New Roman"/>
      <w:b/>
      <w:sz w:val="32"/>
      <w:szCs w:val="24"/>
      <w:lang w:val="en-US" w:eastAsia="zh-CN" w:bidi="ar-SA"/>
    </w:rPr>
  </w:style>
  <w:style w:type="paragraph" w:customStyle="1" w:styleId="244">
    <w:name w:val="xl31"/>
    <w:basedOn w:val="1"/>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pPr>
    <w:rPr>
      <w:rFonts w:ascii="Arial Unicode MS" w:hAnsi="Arial Unicode MS"/>
      <w:color w:val="000000"/>
      <w:kern w:val="0"/>
      <w:sz w:val="18"/>
      <w:szCs w:val="18"/>
    </w:rPr>
  </w:style>
  <w:style w:type="paragraph" w:customStyle="1" w:styleId="245">
    <w:name w:val="xl41"/>
    <w:basedOn w:val="1"/>
    <w:qFormat/>
    <w:uiPriority w:val="0"/>
    <w:pPr>
      <w:widowControl/>
      <w:pBdr>
        <w:bottom w:val="single" w:color="auto" w:sz="4" w:space="0"/>
        <w:right w:val="single" w:color="auto" w:sz="4" w:space="0"/>
      </w:pBdr>
      <w:spacing w:before="100" w:beforeAutospacing="1" w:after="100" w:afterAutospacing="1"/>
      <w:jc w:val="left"/>
    </w:pPr>
    <w:rPr>
      <w:rFonts w:ascii="Arial Unicode MS" w:hAnsi="Arial Unicode MS"/>
      <w:kern w:val="0"/>
      <w:sz w:val="24"/>
      <w:szCs w:val="22"/>
    </w:rPr>
  </w:style>
  <w:style w:type="paragraph" w:customStyle="1" w:styleId="246">
    <w:name w:val="正文_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47">
    <w:name w:val="pa-2"/>
    <w:basedOn w:val="1"/>
    <w:qFormat/>
    <w:uiPriority w:val="0"/>
    <w:pPr>
      <w:widowControl/>
      <w:spacing w:line="360" w:lineRule="atLeast"/>
    </w:pPr>
    <w:rPr>
      <w:rFonts w:ascii="宋体" w:hAnsi="Calibri" w:cs="宋体"/>
      <w:kern w:val="0"/>
      <w:sz w:val="24"/>
      <w:szCs w:val="22"/>
    </w:rPr>
  </w:style>
  <w:style w:type="paragraph" w:customStyle="1" w:styleId="248">
    <w:name w:val="Normal_20"/>
    <w:qFormat/>
    <w:uiPriority w:val="0"/>
    <w:rPr>
      <w:rFonts w:ascii="黑体" w:hAnsi="黑体" w:eastAsia="黑体" w:cs="Times New Roman"/>
      <w:b/>
      <w:sz w:val="32"/>
      <w:szCs w:val="24"/>
      <w:lang w:val="en-US" w:eastAsia="zh-CN" w:bidi="ar-SA"/>
    </w:rPr>
  </w:style>
  <w:style w:type="paragraph" w:customStyle="1" w:styleId="249">
    <w:name w:val="正文_1_0_0"/>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50">
    <w:name w:val="正文（首行缩进）"/>
    <w:basedOn w:val="1"/>
    <w:qFormat/>
    <w:uiPriority w:val="0"/>
    <w:pPr>
      <w:widowControl/>
      <w:spacing w:before="120" w:line="360" w:lineRule="auto"/>
      <w:ind w:firstLine="482"/>
    </w:pPr>
    <w:rPr>
      <w:rFonts w:ascii="Calibri" w:hAnsi="Calibri"/>
      <w:sz w:val="24"/>
      <w:szCs w:val="20"/>
    </w:rPr>
  </w:style>
  <w:style w:type="character" w:customStyle="1" w:styleId="251">
    <w:name w:val="HTML 预设格式 Char1"/>
    <w:qFormat/>
    <w:uiPriority w:val="0"/>
    <w:rPr>
      <w:rFonts w:ascii="Courier New" w:hAnsi="Courier New" w:cs="Courier New"/>
      <w:kern w:val="2"/>
    </w:rPr>
  </w:style>
  <w:style w:type="paragraph" w:customStyle="1" w:styleId="252">
    <w:name w:val="篇名"/>
    <w:next w:val="2"/>
    <w:qFormat/>
    <w:uiPriority w:val="0"/>
    <w:pPr>
      <w:pageBreakBefore/>
      <w:adjustRightInd w:val="0"/>
      <w:snapToGrid w:val="0"/>
      <w:spacing w:before="480" w:after="480"/>
      <w:jc w:val="center"/>
    </w:pPr>
    <w:rPr>
      <w:rFonts w:ascii="Times New Roman" w:hAnsi="Times New Roman" w:eastAsia="黑体" w:cs="Times New Roman"/>
      <w:b/>
      <w:kern w:val="2"/>
      <w:sz w:val="44"/>
      <w:szCs w:val="24"/>
      <w:lang w:val="en-US" w:eastAsia="zh-CN" w:bidi="ar-SA"/>
    </w:rPr>
  </w:style>
  <w:style w:type="paragraph" w:customStyle="1" w:styleId="253">
    <w:name w:val="英文音标"/>
    <w:qFormat/>
    <w:uiPriority w:val="0"/>
    <w:rPr>
      <w:rFonts w:ascii="Kingsoft Phonetic Plain" w:hAnsi="Kingsoft Phonetic Plain" w:eastAsia="Kingsoft Phonetic Plain" w:cs="Times New Roman"/>
      <w:kern w:val="2"/>
      <w:sz w:val="24"/>
      <w:szCs w:val="24"/>
      <w:lang w:val="en-US" w:eastAsia="zh-CN" w:bidi="ar-SA"/>
    </w:rPr>
  </w:style>
  <w:style w:type="character" w:customStyle="1" w:styleId="254">
    <w:name w:val="尾注文本 Char1"/>
    <w:qFormat/>
    <w:uiPriority w:val="0"/>
    <w:rPr>
      <w:kern w:val="2"/>
      <w:sz w:val="21"/>
      <w:szCs w:val="24"/>
    </w:rPr>
  </w:style>
  <w:style w:type="paragraph" w:customStyle="1" w:styleId="255">
    <w:name w:val="Normal_17"/>
    <w:qFormat/>
    <w:uiPriority w:val="0"/>
    <w:rPr>
      <w:rFonts w:ascii="黑体" w:hAnsi="黑体" w:eastAsia="黑体" w:cs="Times New Roman"/>
      <w:b/>
      <w:sz w:val="32"/>
      <w:szCs w:val="24"/>
      <w:lang w:val="en-US" w:eastAsia="zh-CN" w:bidi="ar-SA"/>
    </w:rPr>
  </w:style>
  <w:style w:type="paragraph" w:customStyle="1" w:styleId="256">
    <w:name w:val="font8"/>
    <w:basedOn w:val="1"/>
    <w:qFormat/>
    <w:uiPriority w:val="0"/>
    <w:pPr>
      <w:widowControl/>
      <w:spacing w:before="100" w:beforeAutospacing="1" w:after="100" w:afterAutospacing="1"/>
      <w:jc w:val="left"/>
    </w:pPr>
    <w:rPr>
      <w:rFonts w:ascii="Arial" w:hAnsi="Arial" w:cs="Arial"/>
      <w:color w:val="000000"/>
      <w:kern w:val="0"/>
      <w:sz w:val="18"/>
      <w:szCs w:val="18"/>
    </w:rPr>
  </w:style>
  <w:style w:type="paragraph" w:customStyle="1" w:styleId="257">
    <w:name w:val="正文_15"/>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258">
    <w:name w:val="正文文本 3 Char1"/>
    <w:qFormat/>
    <w:uiPriority w:val="0"/>
    <w:rPr>
      <w:kern w:val="2"/>
      <w:sz w:val="16"/>
      <w:szCs w:val="16"/>
    </w:rPr>
  </w:style>
  <w:style w:type="paragraph" w:customStyle="1" w:styleId="259">
    <w:name w:val="正文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60">
    <w:name w:val="Char111"/>
    <w:basedOn w:val="1"/>
    <w:qFormat/>
    <w:uiPriority w:val="0"/>
    <w:pPr>
      <w:tabs>
        <w:tab w:val="left" w:pos="420"/>
      </w:tabs>
      <w:ind w:left="420" w:hanging="420" w:firstLineChars="200"/>
      <w:jc w:val="left"/>
    </w:pPr>
    <w:rPr>
      <w:szCs w:val="20"/>
    </w:rPr>
  </w:style>
  <w:style w:type="paragraph" w:customStyle="1" w:styleId="261">
    <w:name w:val="正文_11_0"/>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262">
    <w:name w:val="正文文本缩进 3 Char1"/>
    <w:qFormat/>
    <w:uiPriority w:val="0"/>
    <w:rPr>
      <w:kern w:val="2"/>
      <w:sz w:val="16"/>
      <w:szCs w:val="16"/>
    </w:rPr>
  </w:style>
  <w:style w:type="paragraph" w:customStyle="1" w:styleId="263">
    <w:name w:val="font9"/>
    <w:basedOn w:val="1"/>
    <w:qFormat/>
    <w:uiPriority w:val="0"/>
    <w:pPr>
      <w:widowControl/>
      <w:spacing w:before="100" w:beforeAutospacing="1" w:after="100" w:afterAutospacing="1"/>
      <w:jc w:val="left"/>
    </w:pPr>
    <w:rPr>
      <w:rFonts w:ascii="宋体" w:hAnsi="Calibri"/>
      <w:color w:val="000000"/>
      <w:kern w:val="0"/>
      <w:sz w:val="18"/>
      <w:szCs w:val="18"/>
    </w:rPr>
  </w:style>
  <w:style w:type="paragraph" w:customStyle="1" w:styleId="264">
    <w:name w:val="无间隔11"/>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65">
    <w:name w:val="pa-9"/>
    <w:basedOn w:val="1"/>
    <w:qFormat/>
    <w:uiPriority w:val="0"/>
    <w:pPr>
      <w:widowControl/>
      <w:spacing w:line="360" w:lineRule="atLeast"/>
      <w:jc w:val="center"/>
    </w:pPr>
    <w:rPr>
      <w:rFonts w:ascii="宋体" w:hAnsi="Calibri" w:cs="宋体"/>
      <w:kern w:val="0"/>
      <w:sz w:val="24"/>
      <w:szCs w:val="22"/>
    </w:rPr>
  </w:style>
  <w:style w:type="paragraph" w:customStyle="1" w:styleId="266">
    <w:name w:val="pa-6"/>
    <w:basedOn w:val="1"/>
    <w:qFormat/>
    <w:uiPriority w:val="0"/>
    <w:pPr>
      <w:widowControl/>
      <w:spacing w:line="360" w:lineRule="atLeast"/>
    </w:pPr>
    <w:rPr>
      <w:rFonts w:ascii="宋体" w:hAnsi="Calibri"/>
      <w:kern w:val="0"/>
      <w:sz w:val="24"/>
      <w:szCs w:val="20"/>
    </w:rPr>
  </w:style>
  <w:style w:type="character" w:customStyle="1" w:styleId="267">
    <w:name w:val="文档结构图 Char1"/>
    <w:qFormat/>
    <w:uiPriority w:val="0"/>
    <w:rPr>
      <w:rFonts w:ascii="宋体"/>
      <w:kern w:val="2"/>
      <w:sz w:val="18"/>
      <w:szCs w:val="18"/>
    </w:rPr>
  </w:style>
  <w:style w:type="paragraph" w:customStyle="1" w:styleId="268">
    <w:name w:val="Normal_12"/>
    <w:qFormat/>
    <w:uiPriority w:val="0"/>
    <w:rPr>
      <w:rFonts w:ascii="黑体" w:hAnsi="黑体" w:eastAsia="黑体" w:cs="Times New Roman"/>
      <w:b/>
      <w:sz w:val="32"/>
      <w:szCs w:val="24"/>
      <w:lang w:val="en-US" w:eastAsia="zh-CN" w:bidi="ar-SA"/>
    </w:rPr>
  </w:style>
  <w:style w:type="paragraph" w:customStyle="1" w:styleId="269">
    <w:name w:val="Default"/>
    <w:qFormat/>
    <w:uiPriority w:val="0"/>
    <w:pPr>
      <w:widowControl w:val="0"/>
      <w:autoSpaceDE w:val="0"/>
      <w:autoSpaceDN w:val="0"/>
      <w:adjustRightInd w:val="0"/>
    </w:pPr>
    <w:rPr>
      <w:rFonts w:ascii="仿宋" w:hAnsi="Times New Roman" w:eastAsia="仿宋" w:cs="仿宋"/>
      <w:color w:val="000000"/>
      <w:sz w:val="24"/>
      <w:szCs w:val="24"/>
      <w:lang w:val="en-US" w:eastAsia="zh-CN" w:bidi="ar-SA"/>
    </w:rPr>
  </w:style>
  <w:style w:type="paragraph" w:customStyle="1" w:styleId="270">
    <w:name w:val="样式3"/>
    <w:basedOn w:val="4"/>
    <w:qFormat/>
    <w:uiPriority w:val="0"/>
    <w:pPr>
      <w:spacing w:line="412" w:lineRule="auto"/>
    </w:pPr>
    <w:rPr>
      <w:rFonts w:ascii="Calibri" w:hAnsi="Calibri"/>
      <w:kern w:val="2"/>
      <w:sz w:val="28"/>
      <w:szCs w:val="28"/>
    </w:rPr>
  </w:style>
  <w:style w:type="paragraph" w:customStyle="1" w:styleId="271">
    <w:name w:val="pa-0"/>
    <w:basedOn w:val="1"/>
    <w:qFormat/>
    <w:uiPriority w:val="0"/>
    <w:pPr>
      <w:widowControl/>
      <w:spacing w:line="360" w:lineRule="atLeast"/>
      <w:ind w:firstLine="480"/>
    </w:pPr>
    <w:rPr>
      <w:rFonts w:ascii="宋体" w:hAnsi="Calibri" w:cs="宋体"/>
      <w:kern w:val="0"/>
      <w:sz w:val="24"/>
      <w:szCs w:val="22"/>
    </w:rPr>
  </w:style>
  <w:style w:type="paragraph" w:customStyle="1" w:styleId="272">
    <w:name w:val="Char Char1 Char Char Char Char Char Char"/>
    <w:basedOn w:val="1"/>
    <w:qFormat/>
    <w:uiPriority w:val="0"/>
    <w:pPr>
      <w:widowControl/>
      <w:jc w:val="center"/>
    </w:pPr>
    <w:rPr>
      <w:rFonts w:ascii="宋体" w:hAnsi="宋体"/>
      <w:b/>
      <w:kern w:val="0"/>
      <w:sz w:val="24"/>
      <w:lang w:eastAsia="en-US"/>
    </w:rPr>
  </w:style>
  <w:style w:type="paragraph" w:customStyle="1" w:styleId="273">
    <w:name w:val="默认段落字体 Para Char"/>
    <w:basedOn w:val="1"/>
    <w:qFormat/>
    <w:uiPriority w:val="0"/>
    <w:rPr>
      <w:rFonts w:ascii="宋体" w:hAnsi="Calibri"/>
      <w:b/>
      <w:sz w:val="28"/>
      <w:szCs w:val="28"/>
    </w:rPr>
  </w:style>
  <w:style w:type="paragraph" w:customStyle="1" w:styleId="274">
    <w:name w:val="编号2"/>
    <w:qFormat/>
    <w:uiPriority w:val="0"/>
    <w:pPr>
      <w:tabs>
        <w:tab w:val="left" w:pos="-40"/>
      </w:tabs>
      <w:spacing w:before="120" w:after="120" w:line="360" w:lineRule="auto"/>
      <w:ind w:left="720" w:hanging="360"/>
    </w:pPr>
    <w:rPr>
      <w:rFonts w:ascii="仿宋_GB2312" w:hAnsi="Times New Roman" w:eastAsia="仿宋_GB2312" w:cs="Times New Roman"/>
      <w:color w:val="FF0000"/>
      <w:kern w:val="2"/>
      <w:sz w:val="24"/>
      <w:szCs w:val="24"/>
      <w:lang w:val="en-US" w:eastAsia="zh-CN" w:bidi="ar-SA"/>
    </w:rPr>
  </w:style>
  <w:style w:type="paragraph" w:customStyle="1" w:styleId="275">
    <w:name w:val="ibm-list-next"/>
    <w:basedOn w:val="1"/>
    <w:qFormat/>
    <w:uiPriority w:val="0"/>
    <w:pPr>
      <w:widowControl/>
      <w:spacing w:before="100" w:beforeAutospacing="1" w:after="100" w:afterAutospacing="1"/>
      <w:jc w:val="left"/>
    </w:pPr>
    <w:rPr>
      <w:rFonts w:ascii="宋体" w:hAnsi="Calibri" w:cs="宋体"/>
      <w:kern w:val="0"/>
      <w:sz w:val="24"/>
      <w:szCs w:val="22"/>
    </w:rPr>
  </w:style>
  <w:style w:type="paragraph" w:customStyle="1" w:styleId="276">
    <w:name w:val="Normal_4"/>
    <w:qFormat/>
    <w:uiPriority w:val="0"/>
    <w:rPr>
      <w:rFonts w:ascii="黑体" w:hAnsi="黑体" w:eastAsia="黑体" w:cs="Times New Roman"/>
      <w:b/>
      <w:sz w:val="32"/>
      <w:szCs w:val="24"/>
      <w:lang w:val="en-US" w:eastAsia="zh-CN" w:bidi="ar-SA"/>
    </w:rPr>
  </w:style>
  <w:style w:type="paragraph" w:customStyle="1" w:styleId="277">
    <w:name w:val="正文（黑体）"/>
    <w:basedOn w:val="1"/>
    <w:next w:val="1"/>
    <w:qFormat/>
    <w:uiPriority w:val="0"/>
    <w:pPr>
      <w:spacing w:beforeLines="50" w:afterLines="50" w:line="360" w:lineRule="auto"/>
      <w:ind w:firstLine="200" w:firstLineChars="200"/>
    </w:pPr>
    <w:rPr>
      <w:rFonts w:ascii="黑体" w:hAnsi="Calibri" w:eastAsia="黑体"/>
      <w:color w:val="000080"/>
      <w:sz w:val="24"/>
      <w:szCs w:val="22"/>
    </w:rPr>
  </w:style>
  <w:style w:type="paragraph" w:customStyle="1" w:styleId="278">
    <w:name w:val="样式 序号----------- + 仿宋_GB2312"/>
    <w:basedOn w:val="218"/>
    <w:qFormat/>
    <w:uiPriority w:val="0"/>
    <w:pPr>
      <w:spacing w:line="360" w:lineRule="auto"/>
      <w:ind w:firstLine="200" w:firstLineChars="200"/>
    </w:pPr>
    <w:rPr>
      <w:rFonts w:ascii="仿宋_GB2312" w:eastAsia="仿宋_GB2312"/>
      <w:bCs w:val="0"/>
    </w:rPr>
  </w:style>
  <w:style w:type="paragraph" w:customStyle="1" w:styleId="279">
    <w:name w:val="文档正文"/>
    <w:basedOn w:val="1"/>
    <w:qFormat/>
    <w:uiPriority w:val="0"/>
    <w:pPr>
      <w:adjustRightInd w:val="0"/>
      <w:spacing w:line="480" w:lineRule="atLeast"/>
      <w:ind w:firstLine="567"/>
      <w:textAlignment w:val="baseline"/>
    </w:pPr>
    <w:rPr>
      <w:rFonts w:ascii="仿宋_GB2312"/>
      <w:kern w:val="0"/>
      <w:szCs w:val="20"/>
    </w:rPr>
  </w:style>
  <w:style w:type="paragraph" w:customStyle="1" w:styleId="280">
    <w:name w:val="标题2"/>
    <w:basedOn w:val="1"/>
    <w:qFormat/>
    <w:uiPriority w:val="0"/>
    <w:pPr>
      <w:tabs>
        <w:tab w:val="left" w:pos="0"/>
      </w:tabs>
    </w:pPr>
    <w:rPr>
      <w:rFonts w:ascii="黑体" w:hAnsi="Calibri" w:eastAsia="黑体"/>
      <w:sz w:val="24"/>
      <w:szCs w:val="22"/>
    </w:rPr>
  </w:style>
  <w:style w:type="paragraph" w:customStyle="1" w:styleId="281">
    <w:name w:val="Normal_13"/>
    <w:qFormat/>
    <w:uiPriority w:val="0"/>
    <w:rPr>
      <w:rFonts w:ascii="黑体" w:hAnsi="黑体" w:eastAsia="黑体" w:cs="Times New Roman"/>
      <w:b/>
      <w:sz w:val="32"/>
      <w:szCs w:val="24"/>
      <w:lang w:val="en-US" w:eastAsia="zh-CN" w:bidi="ar-SA"/>
    </w:rPr>
  </w:style>
  <w:style w:type="paragraph" w:customStyle="1" w:styleId="282">
    <w:name w:val="前言、引言标题"/>
    <w:next w:val="1"/>
    <w:qFormat/>
    <w:uiPriority w:val="0"/>
    <w:pPr>
      <w:shd w:val="clear" w:color="auto" w:fill="FFFFFF"/>
      <w:spacing w:before="640" w:after="560"/>
      <w:jc w:val="center"/>
      <w:outlineLvl w:val="0"/>
    </w:pPr>
    <w:rPr>
      <w:rFonts w:ascii="黑体" w:hAnsi="Times New Roman" w:eastAsia="黑体" w:cs="Times New Roman"/>
      <w:sz w:val="32"/>
      <w:lang w:val="en-US" w:eastAsia="zh-CN" w:bidi="ar-SA"/>
    </w:rPr>
  </w:style>
  <w:style w:type="paragraph" w:customStyle="1" w:styleId="283">
    <w:name w:val="pa-8"/>
    <w:basedOn w:val="1"/>
    <w:qFormat/>
    <w:uiPriority w:val="0"/>
    <w:pPr>
      <w:widowControl/>
      <w:spacing w:line="280" w:lineRule="atLeast"/>
      <w:ind w:firstLine="480"/>
    </w:pPr>
    <w:rPr>
      <w:rFonts w:ascii="宋体" w:hAnsi="Calibri" w:cs="宋体"/>
      <w:kern w:val="0"/>
      <w:sz w:val="24"/>
      <w:szCs w:val="22"/>
    </w:rPr>
  </w:style>
  <w:style w:type="paragraph" w:customStyle="1" w:styleId="284">
    <w:name w:val="正文_7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85">
    <w:name w:val="四级条标题"/>
    <w:basedOn w:val="212"/>
    <w:next w:val="156"/>
    <w:qFormat/>
    <w:uiPriority w:val="0"/>
    <w:pPr>
      <w:ind w:left="0"/>
      <w:outlineLvl w:val="5"/>
    </w:pPr>
  </w:style>
  <w:style w:type="paragraph" w:customStyle="1" w:styleId="286">
    <w:name w:val="txt"/>
    <w:basedOn w:val="1"/>
    <w:qFormat/>
    <w:uiPriority w:val="0"/>
    <w:pPr>
      <w:widowControl/>
      <w:spacing w:before="100" w:beforeAutospacing="1" w:after="100" w:afterAutospacing="1"/>
      <w:jc w:val="left"/>
    </w:pPr>
    <w:rPr>
      <w:rFonts w:ascii="宋体" w:hAnsi="Calibri" w:cs="宋体"/>
      <w:kern w:val="0"/>
      <w:sz w:val="24"/>
      <w:szCs w:val="22"/>
    </w:rPr>
  </w:style>
  <w:style w:type="paragraph" w:customStyle="1" w:styleId="287">
    <w:name w:val="正文 + 宋体"/>
    <w:basedOn w:val="1"/>
    <w:qFormat/>
    <w:uiPriority w:val="0"/>
    <w:pPr>
      <w:ind w:firstLine="250" w:firstLineChars="250"/>
    </w:pPr>
    <w:rPr>
      <w:rFonts w:ascii="宋体" w:hAnsi="Calibri"/>
      <w:szCs w:val="21"/>
    </w:rPr>
  </w:style>
  <w:style w:type="paragraph" w:customStyle="1" w:styleId="288">
    <w:name w:val="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89">
    <w:name w:val="特点"/>
    <w:basedOn w:val="1"/>
    <w:next w:val="1"/>
    <w:qFormat/>
    <w:uiPriority w:val="0"/>
    <w:pPr>
      <w:spacing w:line="360" w:lineRule="auto"/>
      <w:jc w:val="center"/>
    </w:pPr>
    <w:rPr>
      <w:rFonts w:ascii="Arial" w:hAnsi="Arial"/>
      <w:sz w:val="24"/>
      <w:szCs w:val="20"/>
    </w:rPr>
  </w:style>
  <w:style w:type="paragraph" w:customStyle="1" w:styleId="290">
    <w:name w:val="Normal_0_0"/>
    <w:qFormat/>
    <w:uiPriority w:val="0"/>
    <w:rPr>
      <w:rFonts w:ascii="黑体" w:hAnsi="黑体" w:eastAsia="黑体" w:cs="Times New Roman"/>
      <w:b/>
      <w:sz w:val="40"/>
      <w:szCs w:val="24"/>
      <w:lang w:val="en-US" w:eastAsia="zh-CN" w:bidi="ar-SA"/>
    </w:rPr>
  </w:style>
  <w:style w:type="paragraph" w:customStyle="1" w:styleId="291">
    <w:name w:val="Normal Paragraph Char"/>
    <w:basedOn w:val="1"/>
    <w:qFormat/>
    <w:uiPriority w:val="0"/>
    <w:pPr>
      <w:widowControl/>
      <w:spacing w:before="120" w:line="360" w:lineRule="auto"/>
      <w:ind w:firstLine="425"/>
    </w:pPr>
    <w:rPr>
      <w:rFonts w:ascii="Calibri" w:hAnsi="Calibri"/>
      <w:kern w:val="0"/>
      <w:sz w:val="24"/>
      <w:szCs w:val="22"/>
    </w:rPr>
  </w:style>
  <w:style w:type="paragraph" w:customStyle="1" w:styleId="292">
    <w:name w:val="Char12"/>
    <w:basedOn w:val="1"/>
    <w:qFormat/>
    <w:uiPriority w:val="0"/>
    <w:pPr>
      <w:tabs>
        <w:tab w:val="left" w:pos="360"/>
      </w:tabs>
      <w:spacing w:line="480" w:lineRule="auto"/>
      <w:ind w:left="360" w:right="202" w:firstLine="360"/>
    </w:pPr>
    <w:rPr>
      <w:rFonts w:ascii="Calibri" w:hAnsi="Calibri"/>
      <w:sz w:val="24"/>
      <w:szCs w:val="22"/>
    </w:rPr>
  </w:style>
  <w:style w:type="paragraph" w:customStyle="1" w:styleId="293">
    <w:name w:val="五级条标题"/>
    <w:basedOn w:val="285"/>
    <w:next w:val="156"/>
    <w:qFormat/>
    <w:uiPriority w:val="0"/>
    <w:pPr>
      <w:outlineLvl w:val="6"/>
    </w:pPr>
  </w:style>
  <w:style w:type="paragraph" w:customStyle="1" w:styleId="294">
    <w:name w:val="Normal_15"/>
    <w:qFormat/>
    <w:uiPriority w:val="0"/>
    <w:rPr>
      <w:rFonts w:ascii="黑体" w:hAnsi="黑体" w:eastAsia="黑体" w:cs="Times New Roman"/>
      <w:b/>
      <w:sz w:val="32"/>
      <w:szCs w:val="24"/>
      <w:lang w:val="en-US" w:eastAsia="zh-CN" w:bidi="ar-SA"/>
    </w:rPr>
  </w:style>
  <w:style w:type="paragraph" w:customStyle="1" w:styleId="295">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96">
    <w:name w:val="正文_4_0_0"/>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97">
    <w:name w:val="Char Char1 Char Char Char Char Char Char Char Char"/>
    <w:basedOn w:val="1"/>
    <w:qFormat/>
    <w:uiPriority w:val="0"/>
    <w:pPr>
      <w:widowControl/>
      <w:spacing w:after="160" w:line="240" w:lineRule="exact"/>
      <w:jc w:val="left"/>
    </w:pPr>
    <w:rPr>
      <w:rFonts w:ascii="Calibri" w:hAnsi="Calibri"/>
      <w:szCs w:val="22"/>
    </w:rPr>
  </w:style>
  <w:style w:type="paragraph" w:customStyle="1" w:styleId="298">
    <w:name w:val="Normal_16"/>
    <w:qFormat/>
    <w:uiPriority w:val="0"/>
    <w:rPr>
      <w:rFonts w:ascii="黑体" w:hAnsi="黑体" w:eastAsia="黑体" w:cs="Times New Roman"/>
      <w:b/>
      <w:sz w:val="32"/>
      <w:szCs w:val="24"/>
      <w:lang w:val="en-US" w:eastAsia="zh-CN" w:bidi="ar-SA"/>
    </w:rPr>
  </w:style>
  <w:style w:type="paragraph" w:customStyle="1" w:styleId="299">
    <w:name w:val="Char Char Char Char1"/>
    <w:basedOn w:val="1"/>
    <w:qFormat/>
    <w:uiPriority w:val="0"/>
    <w:pPr>
      <w:spacing w:line="360" w:lineRule="auto"/>
      <w:ind w:firstLine="200" w:firstLineChars="200"/>
    </w:pPr>
    <w:rPr>
      <w:rFonts w:ascii="Calibri" w:hAnsi="Calibri"/>
      <w:kern w:val="0"/>
      <w:sz w:val="24"/>
      <w:szCs w:val="20"/>
    </w:rPr>
  </w:style>
  <w:style w:type="paragraph" w:customStyle="1" w:styleId="300">
    <w:name w:val="正文_1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01">
    <w:name w:val="Normal_23"/>
    <w:qFormat/>
    <w:uiPriority w:val="0"/>
    <w:rPr>
      <w:rFonts w:ascii="黑体" w:hAnsi="黑体" w:eastAsia="黑体" w:cs="Times New Roman"/>
      <w:b/>
      <w:sz w:val="32"/>
      <w:szCs w:val="24"/>
      <w:lang w:val="en-US" w:eastAsia="zh-CN" w:bidi="ar-SA"/>
    </w:rPr>
  </w:style>
  <w:style w:type="paragraph" w:customStyle="1" w:styleId="302">
    <w:name w:val="Normal_3"/>
    <w:qFormat/>
    <w:uiPriority w:val="0"/>
    <w:rPr>
      <w:rFonts w:ascii="黑体" w:hAnsi="黑体" w:eastAsia="黑体" w:cs="Times New Roman"/>
      <w:b/>
      <w:sz w:val="32"/>
      <w:szCs w:val="24"/>
      <w:lang w:val="en-US" w:eastAsia="zh-CN" w:bidi="ar-SA"/>
    </w:rPr>
  </w:style>
  <w:style w:type="paragraph" w:customStyle="1" w:styleId="303">
    <w:name w:val="xl3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Calibri" w:hAnsi="Calibri"/>
      <w:kern w:val="0"/>
      <w:sz w:val="20"/>
      <w:szCs w:val="20"/>
    </w:rPr>
  </w:style>
  <w:style w:type="paragraph" w:customStyle="1" w:styleId="304">
    <w:name w:val="font7"/>
    <w:basedOn w:val="1"/>
    <w:qFormat/>
    <w:uiPriority w:val="0"/>
    <w:pPr>
      <w:widowControl/>
      <w:spacing w:before="100" w:beforeAutospacing="1" w:after="100" w:afterAutospacing="1"/>
      <w:jc w:val="left"/>
    </w:pPr>
    <w:rPr>
      <w:rFonts w:ascii="宋体" w:hAnsi="Calibri"/>
      <w:kern w:val="0"/>
      <w:sz w:val="20"/>
      <w:szCs w:val="20"/>
    </w:rPr>
  </w:style>
  <w:style w:type="paragraph" w:customStyle="1" w:styleId="305">
    <w:name w:val="正文_8"/>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06">
    <w:name w:val="正文_6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07">
    <w:name w:val="列出段落[858D7CFB-ED40-4347-BF05-701D383B685F][858D7CFB-ED40-4347-BF05-701D383B685F]"/>
    <w:basedOn w:val="1"/>
    <w:qFormat/>
    <w:uiPriority w:val="0"/>
    <w:pPr>
      <w:ind w:firstLine="200" w:firstLineChars="200"/>
    </w:pPr>
    <w:rPr>
      <w:rFonts w:ascii="Calibri" w:hAnsi="Calibri"/>
      <w:szCs w:val="22"/>
    </w:rPr>
  </w:style>
  <w:style w:type="paragraph" w:customStyle="1" w:styleId="308">
    <w:name w:val="正文段"/>
    <w:basedOn w:val="1"/>
    <w:qFormat/>
    <w:uiPriority w:val="0"/>
    <w:pPr>
      <w:widowControl/>
      <w:snapToGrid w:val="0"/>
      <w:spacing w:after="240" w:line="240" w:lineRule="atLeast"/>
      <w:ind w:firstLine="425"/>
    </w:pPr>
    <w:rPr>
      <w:rFonts w:ascii="Calibri" w:hAnsi="Calibri"/>
      <w:kern w:val="0"/>
      <w:sz w:val="24"/>
      <w:szCs w:val="20"/>
    </w:rPr>
  </w:style>
  <w:style w:type="paragraph" w:customStyle="1" w:styleId="309">
    <w:name w:val="首页标题小初"/>
    <w:qFormat/>
    <w:uiPriority w:val="0"/>
    <w:pPr>
      <w:adjustRightInd w:val="0"/>
      <w:snapToGrid w:val="0"/>
      <w:jc w:val="center"/>
    </w:pPr>
    <w:rPr>
      <w:rFonts w:ascii="黑体" w:hAnsi="Times New Roman" w:eastAsia="黑体" w:cs="宋体"/>
      <w:kern w:val="2"/>
      <w:sz w:val="72"/>
      <w:lang w:val="en-US" w:eastAsia="zh-CN" w:bidi="ar-SA"/>
    </w:rPr>
  </w:style>
  <w:style w:type="paragraph" w:customStyle="1" w:styleId="310">
    <w:name w:val="无标题正文 Char Char Char Char Char Char Char Char Char Char Char Char Char Char Char Char Char Char Char Char Char Char Char Char Char Char Char1 Char"/>
    <w:basedOn w:val="1"/>
    <w:qFormat/>
    <w:uiPriority w:val="0"/>
    <w:pPr>
      <w:widowControl/>
      <w:spacing w:after="160" w:line="240" w:lineRule="exact"/>
      <w:jc w:val="center"/>
    </w:pPr>
    <w:rPr>
      <w:rFonts w:ascii="Arial" w:hAnsi="Arial"/>
      <w:kern w:val="0"/>
      <w:sz w:val="20"/>
      <w:szCs w:val="20"/>
      <w:lang w:eastAsia="en-US"/>
    </w:rPr>
  </w:style>
  <w:style w:type="paragraph" w:customStyle="1" w:styleId="311">
    <w:name w:val="默认段落字体 Para Char Char Char Char Char"/>
    <w:basedOn w:val="1"/>
    <w:qFormat/>
    <w:uiPriority w:val="0"/>
    <w:pPr>
      <w:spacing w:before="100" w:beforeAutospacing="1" w:after="100" w:afterAutospacing="1" w:line="360" w:lineRule="auto"/>
      <w:ind w:firstLine="200" w:firstLineChars="200"/>
      <w:jc w:val="left"/>
    </w:pPr>
    <w:rPr>
      <w:rFonts w:ascii="Arial" w:hAnsi="Arial"/>
      <w:kern w:val="0"/>
      <w:sz w:val="24"/>
      <w:szCs w:val="22"/>
      <w:lang w:eastAsia="en-US"/>
    </w:rPr>
  </w:style>
  <w:style w:type="paragraph" w:customStyle="1" w:styleId="312">
    <w:name w:val="Normal_8"/>
    <w:qFormat/>
    <w:uiPriority w:val="0"/>
    <w:rPr>
      <w:rFonts w:ascii="Times New Roman" w:hAnsi="Times New Roman" w:eastAsia="Times New Roman" w:cs="Times New Roman"/>
      <w:sz w:val="24"/>
      <w:szCs w:val="24"/>
      <w:lang w:val="en-US" w:eastAsia="zh-CN" w:bidi="ar-SA"/>
    </w:rPr>
  </w:style>
  <w:style w:type="paragraph" w:customStyle="1" w:styleId="313">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14">
    <w:name w:val="正文2"/>
    <w:qFormat/>
    <w:uiPriority w:val="0"/>
    <w:rPr>
      <w:rFonts w:ascii="Times New Roman" w:hAnsi="Times New Roman" w:eastAsia="Times New Roman" w:cs="Times New Roman"/>
      <w:sz w:val="24"/>
      <w:szCs w:val="24"/>
      <w:lang w:val="en-US" w:eastAsia="zh-CN" w:bidi="ar-SA"/>
    </w:rPr>
  </w:style>
  <w:style w:type="paragraph" w:customStyle="1" w:styleId="315">
    <w:name w:val="Normal_17_0"/>
    <w:qFormat/>
    <w:uiPriority w:val="0"/>
    <w:rPr>
      <w:rFonts w:ascii="黑体" w:hAnsi="黑体" w:eastAsia="黑体" w:cs="Times New Roman"/>
      <w:b/>
      <w:sz w:val="32"/>
      <w:szCs w:val="24"/>
      <w:lang w:val="en-US" w:eastAsia="zh-CN" w:bidi="ar-SA"/>
    </w:rPr>
  </w:style>
  <w:style w:type="paragraph" w:customStyle="1" w:styleId="316">
    <w:name w:val="正文文字缩进 3"/>
    <w:basedOn w:val="1"/>
    <w:qFormat/>
    <w:uiPriority w:val="0"/>
    <w:pPr>
      <w:spacing w:line="312" w:lineRule="auto"/>
      <w:ind w:left="420" w:firstLine="420"/>
    </w:pPr>
    <w:rPr>
      <w:rFonts w:ascii="黑体" w:hAnsi="黑体" w:cs="宋体"/>
      <w:bCs/>
      <w:color w:val="000000"/>
      <w:kern w:val="0"/>
      <w:sz w:val="24"/>
      <w:szCs w:val="22"/>
    </w:rPr>
  </w:style>
  <w:style w:type="paragraph" w:customStyle="1" w:styleId="317">
    <w:name w:val="Normal_14"/>
    <w:qFormat/>
    <w:uiPriority w:val="0"/>
    <w:rPr>
      <w:rFonts w:ascii="黑体" w:hAnsi="黑体" w:eastAsia="黑体" w:cs="Times New Roman"/>
      <w:b/>
      <w:sz w:val="32"/>
      <w:szCs w:val="24"/>
      <w:lang w:val="en-US" w:eastAsia="zh-CN" w:bidi="ar-SA"/>
    </w:rPr>
  </w:style>
  <w:style w:type="paragraph" w:customStyle="1" w:styleId="318">
    <w:name w:val="font6"/>
    <w:basedOn w:val="1"/>
    <w:qFormat/>
    <w:uiPriority w:val="0"/>
    <w:pPr>
      <w:widowControl/>
      <w:spacing w:before="100" w:beforeAutospacing="1" w:after="100" w:afterAutospacing="1"/>
      <w:jc w:val="left"/>
    </w:pPr>
    <w:rPr>
      <w:rFonts w:ascii="Calibri" w:hAnsi="Calibri"/>
      <w:kern w:val="0"/>
      <w:sz w:val="20"/>
      <w:szCs w:val="20"/>
    </w:rPr>
  </w:style>
  <w:style w:type="paragraph" w:customStyle="1" w:styleId="319">
    <w:name w:val="默认段落字体 Para Char Char Char Char Char Char Char Char Char1 Char Char Char Char Char Char Char Char"/>
    <w:basedOn w:val="19"/>
    <w:qFormat/>
    <w:uiPriority w:val="0"/>
    <w:rPr>
      <w:rFonts w:ascii="Calibri" w:hAnsi="Calibri"/>
      <w:szCs w:val="22"/>
    </w:rPr>
  </w:style>
  <w:style w:type="paragraph" w:customStyle="1" w:styleId="320">
    <w:name w:val="正文_5"/>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2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kern w:val="0"/>
      <w:sz w:val="20"/>
      <w:szCs w:val="20"/>
    </w:rPr>
  </w:style>
  <w:style w:type="paragraph" w:customStyle="1" w:styleId="322">
    <w:name w:val="样式 序号----------- + 仿宋_GB23121"/>
    <w:basedOn w:val="218"/>
    <w:qFormat/>
    <w:uiPriority w:val="0"/>
    <w:pPr>
      <w:spacing w:line="360" w:lineRule="auto"/>
    </w:pPr>
    <w:rPr>
      <w:rFonts w:ascii="仿宋_GB2312" w:eastAsia="仿宋_GB2312"/>
      <w:bCs w:val="0"/>
    </w:rPr>
  </w:style>
  <w:style w:type="paragraph" w:customStyle="1" w:styleId="323">
    <w:name w:val="Normal_18"/>
    <w:qFormat/>
    <w:uiPriority w:val="0"/>
    <w:rPr>
      <w:rFonts w:ascii="黑体" w:hAnsi="黑体" w:eastAsia="黑体" w:cs="Times New Roman"/>
      <w:b/>
      <w:sz w:val="32"/>
      <w:szCs w:val="24"/>
      <w:lang w:val="en-US" w:eastAsia="zh-CN" w:bidi="ar-SA"/>
    </w:rPr>
  </w:style>
  <w:style w:type="paragraph" w:customStyle="1" w:styleId="324">
    <w:name w:val="正文_14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25">
    <w:name w:val="首页单位日期"/>
    <w:basedOn w:val="1"/>
    <w:qFormat/>
    <w:uiPriority w:val="0"/>
    <w:pPr>
      <w:widowControl/>
      <w:adjustRightInd w:val="0"/>
      <w:snapToGrid w:val="0"/>
      <w:jc w:val="center"/>
    </w:pPr>
    <w:rPr>
      <w:rFonts w:ascii="宋体" w:hAnsi="Calibri" w:cs="宋体"/>
      <w:bCs/>
      <w:kern w:val="0"/>
      <w:sz w:val="28"/>
      <w:szCs w:val="20"/>
    </w:rPr>
  </w:style>
  <w:style w:type="paragraph" w:customStyle="1" w:styleId="326">
    <w:name w:val="xl36"/>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327">
    <w:name w:val="标题1"/>
    <w:basedOn w:val="2"/>
    <w:next w:val="1"/>
    <w:qFormat/>
    <w:uiPriority w:val="0"/>
    <w:pPr>
      <w:adjustRightInd w:val="0"/>
      <w:spacing w:line="578" w:lineRule="atLeast"/>
      <w:jc w:val="left"/>
      <w:textAlignment w:val="baseline"/>
    </w:pPr>
  </w:style>
  <w:style w:type="paragraph" w:customStyle="1" w:styleId="328">
    <w:name w:val="样式6"/>
    <w:basedOn w:val="229"/>
    <w:qFormat/>
    <w:uiPriority w:val="0"/>
    <w:pPr>
      <w:keepNext/>
      <w:keepLines/>
      <w:numPr>
        <w:ilvl w:val="0"/>
        <w:numId w:val="0"/>
      </w:numPr>
      <w:tabs>
        <w:tab w:val="clear" w:pos="1110"/>
      </w:tabs>
      <w:adjustRightInd/>
      <w:spacing w:before="260" w:after="260" w:line="412" w:lineRule="auto"/>
      <w:textAlignment w:val="auto"/>
      <w:outlineLvl w:val="1"/>
    </w:pPr>
    <w:rPr>
      <w:rFonts w:ascii="Times New Roman" w:hAnsi="Times New Roman"/>
      <w:b/>
      <w:bCs/>
      <w:kern w:val="2"/>
      <w:sz w:val="32"/>
      <w:szCs w:val="32"/>
    </w:rPr>
  </w:style>
  <w:style w:type="paragraph" w:customStyle="1" w:styleId="329">
    <w:name w:val="要点标题"/>
    <w:basedOn w:val="1"/>
    <w:qFormat/>
    <w:uiPriority w:val="0"/>
    <w:pPr>
      <w:numPr>
        <w:ilvl w:val="0"/>
        <w:numId w:val="2"/>
      </w:numPr>
      <w:tabs>
        <w:tab w:val="left" w:pos="420"/>
      </w:tabs>
      <w:jc w:val="left"/>
    </w:pPr>
    <w:rPr>
      <w:rFonts w:ascii="宋体" w:hAnsi="宋体"/>
      <w:b/>
      <w:sz w:val="24"/>
    </w:rPr>
  </w:style>
  <w:style w:type="paragraph" w:customStyle="1" w:styleId="330">
    <w:name w:val="正文_15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31">
    <w:name w:val="说明书3级标题"/>
    <w:basedOn w:val="1"/>
    <w:next w:val="1"/>
    <w:qFormat/>
    <w:uiPriority w:val="0"/>
    <w:pPr>
      <w:numPr>
        <w:ilvl w:val="2"/>
        <w:numId w:val="3"/>
      </w:numPr>
      <w:tabs>
        <w:tab w:val="left" w:pos="0"/>
      </w:tabs>
      <w:spacing w:line="360" w:lineRule="auto"/>
    </w:pPr>
    <w:rPr>
      <w:rFonts w:ascii="Calibri" w:hAnsi="Calibri" w:eastAsia="黑体"/>
      <w:sz w:val="24"/>
      <w:szCs w:val="22"/>
    </w:rPr>
  </w:style>
  <w:style w:type="paragraph" w:customStyle="1" w:styleId="332">
    <w:name w:val="附图标题"/>
    <w:basedOn w:val="16"/>
    <w:next w:val="15"/>
    <w:qFormat/>
    <w:uiPriority w:val="0"/>
    <w:pPr>
      <w:tabs>
        <w:tab w:val="left" w:pos="780"/>
      </w:tabs>
      <w:spacing w:afterLines="100"/>
      <w:ind w:left="780" w:hanging="480"/>
    </w:pPr>
    <w:rPr>
      <w:rFonts w:eastAsia="黑体"/>
      <w:b/>
      <w:sz w:val="21"/>
    </w:rPr>
  </w:style>
  <w:style w:type="paragraph" w:customStyle="1" w:styleId="333">
    <w:name w:val="pa-5"/>
    <w:basedOn w:val="1"/>
    <w:qFormat/>
    <w:uiPriority w:val="0"/>
    <w:pPr>
      <w:widowControl/>
      <w:spacing w:line="280" w:lineRule="atLeast"/>
    </w:pPr>
    <w:rPr>
      <w:rFonts w:ascii="宋体" w:hAnsi="Calibri" w:cs="宋体"/>
      <w:kern w:val="0"/>
      <w:sz w:val="24"/>
      <w:szCs w:val="22"/>
    </w:rPr>
  </w:style>
  <w:style w:type="paragraph" w:customStyle="1" w:styleId="334">
    <w:name w:val="Normal_17_0_0"/>
    <w:qFormat/>
    <w:uiPriority w:val="0"/>
    <w:pPr>
      <w:widowControl w:val="0"/>
      <w:jc w:val="both"/>
    </w:pPr>
    <w:rPr>
      <w:rFonts w:ascii="Times New Roman" w:hAnsi="Times New Roman" w:eastAsia="宋体" w:cs="Times New Roman"/>
      <w:szCs w:val="24"/>
      <w:lang w:val="en-US" w:eastAsia="zh-CN" w:bidi="ar-SA"/>
    </w:rPr>
  </w:style>
  <w:style w:type="paragraph" w:customStyle="1" w:styleId="335">
    <w:name w:val="Normal_10_0"/>
    <w:qFormat/>
    <w:uiPriority w:val="0"/>
    <w:rPr>
      <w:rFonts w:ascii="Times New Roman" w:hAnsi="Times New Roman" w:eastAsia="Times New Roman" w:cs="Times New Roman"/>
      <w:sz w:val="24"/>
      <w:szCs w:val="24"/>
      <w:lang w:val="en-US" w:eastAsia="zh-CN" w:bidi="ar-SA"/>
    </w:rPr>
  </w:style>
  <w:style w:type="paragraph" w:customStyle="1" w:styleId="336">
    <w:name w:val="xl42"/>
    <w:basedOn w:val="1"/>
    <w:qFormat/>
    <w:uiPriority w:val="0"/>
    <w:pPr>
      <w:widowControl/>
      <w:pBdr>
        <w:top w:val="single" w:color="auto" w:sz="4" w:space="0"/>
        <w:right w:val="single" w:color="auto" w:sz="4" w:space="0"/>
      </w:pBdr>
      <w:spacing w:before="100" w:beforeAutospacing="1" w:after="100" w:afterAutospacing="1"/>
      <w:jc w:val="left"/>
    </w:pPr>
    <w:rPr>
      <w:rFonts w:ascii="Arial Unicode MS" w:hAnsi="Arial Unicode MS"/>
      <w:kern w:val="0"/>
      <w:sz w:val="24"/>
      <w:szCs w:val="22"/>
    </w:rPr>
  </w:style>
  <w:style w:type="paragraph" w:customStyle="1" w:styleId="337">
    <w:name w:val="正文_8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38">
    <w:name w:val="Char Char Char Char Char Char Char Char Char Char1"/>
    <w:basedOn w:val="1"/>
    <w:qFormat/>
    <w:uiPriority w:val="0"/>
    <w:rPr>
      <w:rFonts w:ascii="Tahoma" w:hAnsi="Tahoma" w:cs="Tahoma"/>
      <w:sz w:val="24"/>
      <w:szCs w:val="22"/>
    </w:rPr>
  </w:style>
  <w:style w:type="paragraph" w:customStyle="1" w:styleId="339">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kern w:val="0"/>
      <w:sz w:val="20"/>
      <w:szCs w:val="20"/>
    </w:rPr>
  </w:style>
  <w:style w:type="paragraph" w:customStyle="1" w:styleId="340">
    <w:name w:val="Normal_4_0"/>
    <w:qFormat/>
    <w:uiPriority w:val="0"/>
    <w:rPr>
      <w:rFonts w:ascii="黑体" w:hAnsi="黑体" w:eastAsia="黑体" w:cs="Times New Roman"/>
      <w:b/>
      <w:sz w:val="32"/>
      <w:szCs w:val="24"/>
      <w:lang w:val="en-US" w:eastAsia="zh-CN" w:bidi="ar-SA"/>
    </w:rPr>
  </w:style>
  <w:style w:type="paragraph" w:customStyle="1" w:styleId="341">
    <w:name w:val="列出段落_0"/>
    <w:basedOn w:val="246"/>
    <w:qFormat/>
    <w:uiPriority w:val="99"/>
    <w:pPr>
      <w:ind w:firstLine="420" w:firstLineChars="200"/>
    </w:pPr>
  </w:style>
  <w:style w:type="paragraph" w:customStyle="1" w:styleId="342">
    <w:name w:val="正文小四"/>
    <w:basedOn w:val="1"/>
    <w:qFormat/>
    <w:uiPriority w:val="0"/>
    <w:pPr>
      <w:spacing w:line="312" w:lineRule="auto"/>
    </w:pPr>
    <w:rPr>
      <w:rFonts w:ascii="Calibri" w:hAnsi="Calibri"/>
      <w:sz w:val="24"/>
      <w:szCs w:val="22"/>
    </w:rPr>
  </w:style>
  <w:style w:type="paragraph" w:customStyle="1" w:styleId="343">
    <w:name w:val="正文_1_1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44">
    <w:name w:val="说明书2级标题"/>
    <w:basedOn w:val="1"/>
    <w:next w:val="331"/>
    <w:qFormat/>
    <w:uiPriority w:val="0"/>
    <w:pPr>
      <w:numPr>
        <w:ilvl w:val="2"/>
        <w:numId w:val="4"/>
      </w:numPr>
      <w:tabs>
        <w:tab w:val="left" w:pos="1680"/>
      </w:tabs>
      <w:spacing w:beforeLines="100"/>
    </w:pPr>
    <w:rPr>
      <w:rFonts w:ascii="Calibri" w:hAnsi="Calibri" w:eastAsia="黑体"/>
      <w:sz w:val="28"/>
      <w:szCs w:val="28"/>
    </w:rPr>
  </w:style>
  <w:style w:type="paragraph" w:customStyle="1" w:styleId="345">
    <w:name w:val="È±Ê¡ÎÄ±¾"/>
    <w:basedOn w:val="1"/>
    <w:qFormat/>
    <w:uiPriority w:val="0"/>
    <w:pPr>
      <w:widowControl/>
      <w:overflowPunct w:val="0"/>
      <w:autoSpaceDE w:val="0"/>
      <w:autoSpaceDN w:val="0"/>
      <w:adjustRightInd w:val="0"/>
      <w:spacing w:line="360" w:lineRule="auto"/>
      <w:jc w:val="left"/>
    </w:pPr>
    <w:rPr>
      <w:rFonts w:ascii="Calibri" w:hAnsi="Calibri"/>
      <w:kern w:val="0"/>
      <w:sz w:val="24"/>
      <w:szCs w:val="20"/>
    </w:rPr>
  </w:style>
  <w:style w:type="paragraph" w:customStyle="1" w:styleId="346">
    <w:name w:val="正文_12_0"/>
    <w:qFormat/>
    <w:uiPriority w:val="0"/>
    <w:pPr>
      <w:widowControl w:val="0"/>
      <w:jc w:val="both"/>
    </w:pPr>
    <w:rPr>
      <w:rFonts w:ascii="Times New Roman" w:hAnsi="Times New Roman" w:eastAsia="宋体" w:cs="Times New Roman"/>
      <w:szCs w:val="24"/>
      <w:lang w:val="en-US" w:eastAsia="zh-CN" w:bidi="ar-SA"/>
    </w:rPr>
  </w:style>
  <w:style w:type="paragraph" w:customStyle="1" w:styleId="347">
    <w:name w:val="Indent Normal"/>
    <w:basedOn w:val="1"/>
    <w:qFormat/>
    <w:uiPriority w:val="0"/>
    <w:pPr>
      <w:ind w:firstLine="150" w:firstLineChars="150"/>
    </w:pPr>
    <w:rPr>
      <w:rFonts w:ascii="Calibri" w:hAnsi="Calibri"/>
      <w:sz w:val="24"/>
      <w:szCs w:val="20"/>
    </w:rPr>
  </w:style>
  <w:style w:type="paragraph" w:customStyle="1" w:styleId="348">
    <w:name w:val="缩进正文"/>
    <w:basedOn w:val="1"/>
    <w:qFormat/>
    <w:uiPriority w:val="0"/>
    <w:pPr>
      <w:widowControl/>
      <w:adjustRightInd w:val="0"/>
      <w:spacing w:after="200" w:line="400" w:lineRule="exact"/>
      <w:ind w:left="1418" w:firstLine="425"/>
      <w:jc w:val="left"/>
    </w:pPr>
    <w:rPr>
      <w:rFonts w:ascii="宋体" w:hAnsi="Calibri"/>
      <w:kern w:val="0"/>
      <w:sz w:val="24"/>
      <w:szCs w:val="20"/>
    </w:rPr>
  </w:style>
  <w:style w:type="paragraph" w:customStyle="1" w:styleId="349">
    <w:name w:val="列出段落_2"/>
    <w:basedOn w:val="337"/>
    <w:qFormat/>
    <w:uiPriority w:val="34"/>
    <w:pPr>
      <w:ind w:firstLine="420" w:firstLineChars="200"/>
    </w:pPr>
  </w:style>
  <w:style w:type="paragraph" w:customStyle="1" w:styleId="350">
    <w:name w:val="Bullet"/>
    <w:basedOn w:val="1"/>
    <w:qFormat/>
    <w:uiPriority w:val="0"/>
    <w:pPr>
      <w:widowControl/>
      <w:tabs>
        <w:tab w:val="left" w:pos="360"/>
        <w:tab w:val="left" w:pos="720"/>
      </w:tabs>
      <w:spacing w:before="120" w:after="60" w:line="387" w:lineRule="atLeast"/>
      <w:ind w:left="720" w:right="360" w:hanging="360"/>
    </w:pPr>
    <w:rPr>
      <w:rFonts w:ascii="Book Antiqua" w:hAnsi="Book Antiqua"/>
      <w:kern w:val="0"/>
      <w:sz w:val="24"/>
      <w:szCs w:val="20"/>
    </w:rPr>
  </w:style>
  <w:style w:type="paragraph" w:customStyle="1" w:styleId="351">
    <w:name w:val="正文_1_0_0_0_0"/>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2">
    <w:name w:val="xl40"/>
    <w:basedOn w:val="1"/>
    <w:qFormat/>
    <w:uiPriority w:val="0"/>
    <w:pPr>
      <w:widowControl/>
      <w:pBdr>
        <w:right w:val="single" w:color="auto" w:sz="4" w:space="0"/>
      </w:pBdr>
      <w:spacing w:before="100" w:beforeAutospacing="1" w:after="100" w:afterAutospacing="1"/>
      <w:jc w:val="left"/>
    </w:pPr>
    <w:rPr>
      <w:rFonts w:ascii="Arial Unicode MS" w:hAnsi="Arial Unicode MS"/>
      <w:kern w:val="0"/>
      <w:sz w:val="24"/>
      <w:szCs w:val="22"/>
    </w:rPr>
  </w:style>
  <w:style w:type="paragraph" w:customStyle="1" w:styleId="353">
    <w:name w:val="我的样式"/>
    <w:basedOn w:val="2"/>
    <w:next w:val="1"/>
    <w:qFormat/>
    <w:uiPriority w:val="0"/>
    <w:pPr>
      <w:numPr>
        <w:ilvl w:val="0"/>
        <w:numId w:val="5"/>
      </w:numPr>
      <w:spacing w:line="360" w:lineRule="auto"/>
    </w:pPr>
    <w:rPr>
      <w:rFonts w:ascii="仿宋_GB2312" w:eastAsia="仿宋_GB2312"/>
      <w:sz w:val="32"/>
      <w:szCs w:val="30"/>
    </w:rPr>
  </w:style>
  <w:style w:type="paragraph" w:customStyle="1" w:styleId="354">
    <w:name w:val="Normal_9_0"/>
    <w:qFormat/>
    <w:uiPriority w:val="0"/>
    <w:rPr>
      <w:rFonts w:ascii="Times New Roman" w:hAnsi="Times New Roman" w:eastAsia="Times New Roman" w:cs="Times New Roman"/>
      <w:sz w:val="24"/>
      <w:szCs w:val="24"/>
      <w:lang w:val="en-US" w:eastAsia="zh-CN" w:bidi="ar-SA"/>
    </w:rPr>
  </w:style>
  <w:style w:type="paragraph" w:customStyle="1" w:styleId="35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356">
    <w:name w:val="Char Char Char Char Char Char Char Char Char Char2"/>
    <w:basedOn w:val="1"/>
    <w:qFormat/>
    <w:uiPriority w:val="0"/>
    <w:rPr>
      <w:rFonts w:ascii="Tahoma" w:hAnsi="Tahoma"/>
      <w:sz w:val="24"/>
      <w:szCs w:val="20"/>
    </w:rPr>
  </w:style>
  <w:style w:type="paragraph" w:customStyle="1" w:styleId="357">
    <w:name w:val="保密事宜格式"/>
    <w:basedOn w:val="16"/>
    <w:qFormat/>
    <w:uiPriority w:val="0"/>
    <w:pPr>
      <w:pBdr>
        <w:top w:val="single" w:color="auto" w:sz="4" w:space="1"/>
        <w:left w:val="single" w:color="auto" w:sz="4" w:space="4"/>
        <w:bottom w:val="single" w:color="auto" w:sz="4" w:space="1"/>
        <w:right w:val="single" w:color="auto" w:sz="4" w:space="4"/>
      </w:pBdr>
      <w:shd w:val="clear" w:color="auto" w:fill="E6E6E6"/>
      <w:jc w:val="both"/>
    </w:pPr>
    <w:rPr>
      <w:rFonts w:ascii="Tahoma" w:hAnsi="Tahoma" w:eastAsia="楷体_GB2312" w:cs="宋体"/>
      <w:b/>
      <w:kern w:val="0"/>
      <w:sz w:val="32"/>
    </w:rPr>
  </w:style>
  <w:style w:type="paragraph" w:customStyle="1" w:styleId="358">
    <w:name w:val="Normal_2"/>
    <w:qFormat/>
    <w:uiPriority w:val="0"/>
    <w:rPr>
      <w:rFonts w:ascii="黑体" w:hAnsi="黑体" w:eastAsia="黑体" w:cs="Times New Roman"/>
      <w:b/>
      <w:sz w:val="32"/>
      <w:szCs w:val="24"/>
      <w:lang w:val="en-US" w:eastAsia="zh-CN" w:bidi="ar-SA"/>
    </w:rPr>
  </w:style>
  <w:style w:type="paragraph" w:customStyle="1" w:styleId="359">
    <w:name w:val="Normal_8_0"/>
    <w:qFormat/>
    <w:uiPriority w:val="0"/>
    <w:rPr>
      <w:rFonts w:ascii="黑体" w:hAnsi="黑体" w:eastAsia="黑体" w:cs="Times New Roman"/>
      <w:b/>
      <w:sz w:val="32"/>
      <w:szCs w:val="24"/>
      <w:lang w:val="en-US" w:eastAsia="zh-CN" w:bidi="ar-SA"/>
    </w:rPr>
  </w:style>
  <w:style w:type="paragraph" w:customStyle="1" w:styleId="360">
    <w:name w:val="表格文字"/>
    <w:basedOn w:val="1"/>
    <w:qFormat/>
    <w:uiPriority w:val="0"/>
    <w:pPr>
      <w:jc w:val="left"/>
    </w:pPr>
    <w:rPr>
      <w:rFonts w:ascii="Calibri" w:hAnsi="Calibri"/>
      <w:sz w:val="18"/>
      <w:szCs w:val="22"/>
    </w:rPr>
  </w:style>
  <w:style w:type="paragraph" w:customStyle="1" w:styleId="361">
    <w:name w:val="Style10"/>
    <w:basedOn w:val="1"/>
    <w:qFormat/>
    <w:uiPriority w:val="0"/>
    <w:pPr>
      <w:adjustRightInd w:val="0"/>
      <w:jc w:val="left"/>
    </w:pPr>
    <w:rPr>
      <w:rFonts w:ascii="宋体"/>
      <w:kern w:val="0"/>
      <w:sz w:val="24"/>
    </w:rPr>
  </w:style>
  <w:style w:type="paragraph" w:customStyle="1" w:styleId="362">
    <w:name w:val="表头"/>
    <w:basedOn w:val="106"/>
    <w:qFormat/>
    <w:uiPriority w:val="0"/>
    <w:pPr>
      <w:widowControl/>
      <w:spacing w:line="240" w:lineRule="auto"/>
      <w:jc w:val="left"/>
    </w:pPr>
    <w:rPr>
      <w:rFonts w:ascii="Times New Roman" w:hAnsi="Times New Roman"/>
      <w:sz w:val="20"/>
      <w:szCs w:val="20"/>
    </w:rPr>
  </w:style>
  <w:style w:type="paragraph" w:customStyle="1" w:styleId="363">
    <w:name w:val="Normal_21"/>
    <w:qFormat/>
    <w:uiPriority w:val="0"/>
    <w:pPr>
      <w:widowControl w:val="0"/>
      <w:jc w:val="both"/>
    </w:pPr>
    <w:rPr>
      <w:rFonts w:ascii="Times New Roman" w:hAnsi="Times New Roman" w:eastAsia="宋体" w:cs="Times New Roman"/>
      <w:szCs w:val="24"/>
      <w:lang w:val="en-US" w:eastAsia="zh-CN" w:bidi="ar-SA"/>
    </w:rPr>
  </w:style>
  <w:style w:type="paragraph" w:customStyle="1" w:styleId="364">
    <w:name w:val="ul"/>
    <w:basedOn w:val="1"/>
    <w:qFormat/>
    <w:uiPriority w:val="0"/>
    <w:pPr>
      <w:widowControl/>
      <w:numPr>
        <w:ilvl w:val="0"/>
        <w:numId w:val="6"/>
      </w:numPr>
      <w:tabs>
        <w:tab w:val="clear" w:pos="840"/>
      </w:tabs>
      <w:spacing w:line="360" w:lineRule="auto"/>
      <w:ind w:left="567" w:hanging="85"/>
      <w:jc w:val="left"/>
    </w:pPr>
    <w:rPr>
      <w:rFonts w:ascii="Calibri" w:hAnsi="Calibri"/>
      <w:kern w:val="0"/>
      <w:sz w:val="24"/>
      <w:szCs w:val="22"/>
    </w:rPr>
  </w:style>
  <w:style w:type="paragraph" w:customStyle="1" w:styleId="365">
    <w:name w:val="tabletext"/>
    <w:basedOn w:val="1"/>
    <w:qFormat/>
    <w:uiPriority w:val="0"/>
    <w:pPr>
      <w:widowControl/>
      <w:spacing w:before="100" w:beforeAutospacing="1" w:after="100" w:afterAutospacing="1"/>
      <w:jc w:val="left"/>
    </w:pPr>
    <w:rPr>
      <w:rFonts w:ascii="宋体" w:hAnsi="Calibri"/>
      <w:kern w:val="0"/>
      <w:sz w:val="24"/>
      <w:szCs w:val="22"/>
    </w:rPr>
  </w:style>
  <w:style w:type="paragraph" w:customStyle="1" w:styleId="366">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67">
    <w:name w:val="图号"/>
    <w:basedOn w:val="1"/>
    <w:qFormat/>
    <w:uiPriority w:val="0"/>
    <w:pPr>
      <w:keepNext/>
      <w:tabs>
        <w:tab w:val="left" w:pos="0"/>
        <w:tab w:val="left" w:pos="3360"/>
      </w:tabs>
      <w:autoSpaceDE w:val="0"/>
      <w:autoSpaceDN w:val="0"/>
      <w:adjustRightInd w:val="0"/>
      <w:spacing w:before="105" w:line="360" w:lineRule="auto"/>
      <w:jc w:val="center"/>
    </w:pPr>
    <w:rPr>
      <w:rFonts w:ascii="Arial" w:hAnsi="Arial"/>
      <w:kern w:val="0"/>
      <w:sz w:val="18"/>
      <w:szCs w:val="18"/>
    </w:rPr>
  </w:style>
  <w:style w:type="paragraph" w:customStyle="1" w:styleId="368">
    <w:name w:val="Char Char Char Char Char Char Char Char Char Char Char Char Char"/>
    <w:basedOn w:val="1"/>
    <w:qFormat/>
    <w:uiPriority w:val="0"/>
    <w:pPr>
      <w:widowControl/>
      <w:spacing w:after="160" w:line="240" w:lineRule="exact"/>
      <w:jc w:val="left"/>
    </w:pPr>
    <w:rPr>
      <w:rFonts w:ascii="Arial" w:hAnsi="Arial" w:eastAsia="Times New Roman" w:cs="Verdana"/>
      <w:b/>
      <w:kern w:val="0"/>
      <w:sz w:val="24"/>
      <w:szCs w:val="32"/>
      <w:lang w:eastAsia="en-US"/>
    </w:rPr>
  </w:style>
  <w:style w:type="paragraph" w:customStyle="1" w:styleId="369">
    <w:name w:val="TOC 标题1"/>
    <w:basedOn w:val="2"/>
    <w:next w:val="1"/>
    <w:qFormat/>
    <w:uiPriority w:val="0"/>
    <w:pPr>
      <w:widowControl/>
      <w:spacing w:before="480" w:after="0" w:line="276" w:lineRule="auto"/>
      <w:outlineLvl w:val="9"/>
    </w:pPr>
    <w:rPr>
      <w:rFonts w:ascii="Cambria" w:hAnsi="Cambria"/>
      <w:bCs w:val="0"/>
      <w:color w:val="365F91"/>
      <w:kern w:val="0"/>
      <w:sz w:val="28"/>
      <w:szCs w:val="20"/>
    </w:rPr>
  </w:style>
  <w:style w:type="paragraph" w:customStyle="1" w:styleId="370">
    <w:name w:val="xl34"/>
    <w:basedOn w:val="1"/>
    <w:qFormat/>
    <w:uiPriority w:val="0"/>
    <w:pPr>
      <w:widowControl/>
      <w:spacing w:before="100" w:beforeAutospacing="1" w:after="100" w:afterAutospacing="1"/>
      <w:jc w:val="center"/>
    </w:pPr>
    <w:rPr>
      <w:rFonts w:ascii="Arial Unicode MS" w:hAnsi="Arial Unicode MS" w:eastAsia="Arial Unicode MS"/>
      <w:kern w:val="0"/>
      <w:sz w:val="24"/>
      <w:szCs w:val="22"/>
    </w:rPr>
  </w:style>
  <w:style w:type="paragraph" w:customStyle="1" w:styleId="371">
    <w:name w:val="首页空格"/>
    <w:qFormat/>
    <w:uiPriority w:val="0"/>
    <w:pPr>
      <w:adjustRightInd w:val="0"/>
      <w:snapToGrid w:val="0"/>
      <w:jc w:val="center"/>
    </w:pPr>
    <w:rPr>
      <w:rFonts w:ascii="Times New Roman" w:hAnsi="Times New Roman" w:eastAsia="宋体" w:cs="宋体"/>
      <w:kern w:val="2"/>
      <w:sz w:val="72"/>
      <w:lang w:val="en-US" w:eastAsia="zh-CN" w:bidi="ar-SA"/>
    </w:rPr>
  </w:style>
  <w:style w:type="paragraph" w:customStyle="1" w:styleId="372">
    <w:name w:val="Normal_0"/>
    <w:qFormat/>
    <w:uiPriority w:val="0"/>
    <w:rPr>
      <w:rFonts w:ascii="黑体" w:hAnsi="黑体" w:eastAsia="黑体" w:cs="Times New Roman"/>
      <w:b/>
      <w:sz w:val="32"/>
      <w:szCs w:val="24"/>
      <w:lang w:val="en-US" w:eastAsia="zh-CN" w:bidi="ar-SA"/>
    </w:rPr>
  </w:style>
  <w:style w:type="paragraph" w:customStyle="1" w:styleId="373">
    <w:name w:val="正文_17"/>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74">
    <w:name w:val="列出段落3"/>
    <w:basedOn w:val="1"/>
    <w:qFormat/>
    <w:uiPriority w:val="0"/>
    <w:pPr>
      <w:ind w:firstLine="420" w:firstLineChars="200"/>
    </w:pPr>
    <w:rPr>
      <w:rFonts w:ascii="Calibri" w:hAnsi="Calibri"/>
      <w:szCs w:val="22"/>
    </w:rPr>
  </w:style>
  <w:style w:type="paragraph" w:customStyle="1" w:styleId="375">
    <w:name w:val="正文_9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7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377">
    <w:name w:val="style42"/>
    <w:basedOn w:val="1"/>
    <w:qFormat/>
    <w:uiPriority w:val="0"/>
    <w:pPr>
      <w:widowControl/>
      <w:spacing w:before="100" w:beforeAutospacing="1" w:after="100" w:afterAutospacing="1"/>
      <w:jc w:val="left"/>
    </w:pPr>
    <w:rPr>
      <w:rFonts w:ascii="宋体" w:hAnsi="Calibri" w:cs="宋体"/>
      <w:color w:val="000000"/>
      <w:kern w:val="0"/>
      <w:sz w:val="15"/>
      <w:szCs w:val="15"/>
    </w:rPr>
  </w:style>
  <w:style w:type="paragraph" w:customStyle="1" w:styleId="378">
    <w:name w:val="保密事宜内容"/>
    <w:basedOn w:val="1"/>
    <w:qFormat/>
    <w:uiPriority w:val="0"/>
    <w:pPr>
      <w:pBdr>
        <w:top w:val="single" w:color="auto" w:sz="4" w:space="1"/>
        <w:left w:val="single" w:color="auto" w:sz="4" w:space="4"/>
        <w:bottom w:val="single" w:color="auto" w:sz="4" w:space="1"/>
        <w:right w:val="single" w:color="auto" w:sz="4" w:space="4"/>
      </w:pBdr>
      <w:adjustRightInd w:val="0"/>
      <w:snapToGrid w:val="0"/>
      <w:spacing w:line="360" w:lineRule="auto"/>
      <w:ind w:firstLine="200" w:firstLineChars="200"/>
    </w:pPr>
    <w:rPr>
      <w:rFonts w:ascii="Tahoma" w:hAnsi="Tahoma" w:eastAsia="楷体_GB2312" w:cs="宋体"/>
      <w:bCs/>
      <w:kern w:val="0"/>
      <w:sz w:val="24"/>
      <w:szCs w:val="20"/>
    </w:rPr>
  </w:style>
  <w:style w:type="paragraph" w:customStyle="1" w:styleId="379">
    <w:name w:val="表格样式居左"/>
    <w:qFormat/>
    <w:uiPriority w:val="0"/>
    <w:pPr>
      <w:adjustRightInd w:val="0"/>
      <w:snapToGrid w:val="0"/>
      <w:spacing w:before="120" w:after="120" w:line="400" w:lineRule="exact"/>
      <w:jc w:val="both"/>
    </w:pPr>
    <w:rPr>
      <w:rFonts w:ascii="Times New Roman" w:hAnsi="Times New Roman" w:eastAsia="仿宋_GB2312" w:cs="Times New Roman"/>
      <w:bCs/>
      <w:sz w:val="21"/>
      <w:szCs w:val="21"/>
      <w:lang w:val="en-US" w:eastAsia="zh-CN" w:bidi="ar-SA"/>
    </w:rPr>
  </w:style>
  <w:style w:type="paragraph" w:customStyle="1" w:styleId="380">
    <w:name w:val="正文（缩进） Char1"/>
    <w:basedOn w:val="1"/>
    <w:qFormat/>
    <w:uiPriority w:val="0"/>
    <w:pPr>
      <w:spacing w:beforeLines="50" w:afterLines="50" w:line="360" w:lineRule="auto"/>
      <w:ind w:firstLine="480" w:firstLineChars="200"/>
    </w:pPr>
    <w:rPr>
      <w:sz w:val="24"/>
    </w:rPr>
  </w:style>
  <w:style w:type="paragraph" w:customStyle="1" w:styleId="381">
    <w:name w:val="正文_10_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82">
    <w:name w:val="正文_0_0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83">
    <w:name w:val="正文_0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84">
    <w:name w:val="附图居中"/>
    <w:basedOn w:val="1"/>
    <w:next w:val="332"/>
    <w:qFormat/>
    <w:uiPriority w:val="0"/>
    <w:pPr>
      <w:keepNext/>
      <w:tabs>
        <w:tab w:val="left" w:pos="0"/>
      </w:tabs>
      <w:spacing w:line="360" w:lineRule="auto"/>
      <w:ind w:left="1271" w:hanging="420"/>
      <w:jc w:val="center"/>
    </w:pPr>
    <w:rPr>
      <w:rFonts w:ascii="Calibri" w:hAnsi="Calibri"/>
      <w:caps/>
      <w:sz w:val="24"/>
      <w:szCs w:val="22"/>
    </w:rPr>
  </w:style>
  <w:style w:type="paragraph" w:customStyle="1" w:styleId="385">
    <w:name w:val="Normal_22"/>
    <w:qFormat/>
    <w:uiPriority w:val="0"/>
    <w:rPr>
      <w:rFonts w:ascii="黑体" w:hAnsi="黑体" w:eastAsia="黑体" w:cs="Times New Roman"/>
      <w:b/>
      <w:sz w:val="32"/>
      <w:szCs w:val="24"/>
      <w:lang w:val="en-US" w:eastAsia="zh-CN" w:bidi="ar-SA"/>
    </w:rPr>
  </w:style>
  <w:style w:type="paragraph" w:customStyle="1" w:styleId="386">
    <w:name w:val="Normal_16_0"/>
    <w:qFormat/>
    <w:uiPriority w:val="0"/>
    <w:pPr>
      <w:widowControl w:val="0"/>
      <w:jc w:val="both"/>
    </w:pPr>
    <w:rPr>
      <w:rFonts w:ascii="Times New Roman" w:hAnsi="Times New Roman" w:eastAsia="Times New Roman" w:cs="Times New Roman"/>
      <w:lang w:val="en-US" w:eastAsia="zh-CN" w:bidi="ar-SA"/>
    </w:rPr>
  </w:style>
  <w:style w:type="paragraph" w:customStyle="1" w:styleId="387">
    <w:name w:val="首页标题 一号"/>
    <w:basedOn w:val="309"/>
    <w:qFormat/>
    <w:uiPriority w:val="0"/>
    <w:rPr>
      <w:sz w:val="52"/>
    </w:rPr>
  </w:style>
  <w:style w:type="paragraph" w:customStyle="1" w:styleId="388">
    <w:name w:val="Normal_1_1"/>
    <w:qFormat/>
    <w:uiPriority w:val="0"/>
    <w:rPr>
      <w:rFonts w:ascii="黑体" w:hAnsi="黑体" w:eastAsia="黑体" w:cs="Times New Roman"/>
      <w:b/>
      <w:sz w:val="32"/>
      <w:szCs w:val="24"/>
      <w:lang w:val="en-US" w:eastAsia="zh-CN" w:bidi="ar-SA"/>
    </w:rPr>
  </w:style>
  <w:style w:type="paragraph" w:customStyle="1" w:styleId="389">
    <w:name w:val="Normal_11"/>
    <w:qFormat/>
    <w:uiPriority w:val="0"/>
    <w:rPr>
      <w:rFonts w:ascii="黑体" w:hAnsi="黑体" w:eastAsia="黑体" w:cs="Times New Roman"/>
      <w:b/>
      <w:sz w:val="32"/>
      <w:szCs w:val="24"/>
      <w:lang w:val="en-US" w:eastAsia="zh-CN" w:bidi="ar-SA"/>
    </w:rPr>
  </w:style>
  <w:style w:type="paragraph" w:customStyle="1" w:styleId="390">
    <w:name w:val="Char1"/>
    <w:basedOn w:val="1"/>
    <w:qFormat/>
    <w:uiPriority w:val="0"/>
    <w:pPr>
      <w:tabs>
        <w:tab w:val="left" w:pos="840"/>
      </w:tabs>
      <w:ind w:left="840" w:hanging="420"/>
    </w:pPr>
    <w:rPr>
      <w:sz w:val="24"/>
    </w:rPr>
  </w:style>
  <w:style w:type="paragraph" w:customStyle="1" w:styleId="391">
    <w:name w:val="Normal_14_0_0"/>
    <w:qFormat/>
    <w:uiPriority w:val="0"/>
    <w:rPr>
      <w:rFonts w:ascii="黑体" w:hAnsi="黑体" w:eastAsia="黑体" w:cs="Times New Roman"/>
      <w:b/>
      <w:sz w:val="32"/>
      <w:szCs w:val="24"/>
      <w:lang w:val="en-US" w:eastAsia="zh-CN" w:bidi="ar-SA"/>
    </w:rPr>
  </w:style>
  <w:style w:type="paragraph" w:customStyle="1" w:styleId="392">
    <w:name w:val="Normal_18_0"/>
    <w:qFormat/>
    <w:uiPriority w:val="0"/>
    <w:rPr>
      <w:rFonts w:ascii="黑体" w:hAnsi="黑体" w:eastAsia="黑体" w:cs="Times New Roman"/>
      <w:b/>
      <w:sz w:val="32"/>
      <w:szCs w:val="24"/>
      <w:lang w:val="en-US" w:eastAsia="zh-CN" w:bidi="ar-SA"/>
    </w:rPr>
  </w:style>
  <w:style w:type="paragraph" w:customStyle="1" w:styleId="393">
    <w:name w:val="样式5"/>
    <w:basedOn w:val="4"/>
    <w:qFormat/>
    <w:uiPriority w:val="0"/>
    <w:pPr>
      <w:spacing w:line="412" w:lineRule="auto"/>
    </w:pPr>
    <w:rPr>
      <w:rFonts w:ascii="Calibri" w:hAnsi="Calibri"/>
      <w:kern w:val="2"/>
      <w:sz w:val="28"/>
      <w:szCs w:val="28"/>
    </w:rPr>
  </w:style>
  <w:style w:type="paragraph" w:customStyle="1" w:styleId="394">
    <w:name w:val="正文_4_0_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95">
    <w:name w:val="技术方案正文样式"/>
    <w:basedOn w:val="1"/>
    <w:qFormat/>
    <w:uiPriority w:val="0"/>
    <w:pPr>
      <w:autoSpaceDE w:val="0"/>
      <w:autoSpaceDN w:val="0"/>
      <w:adjustRightInd w:val="0"/>
      <w:spacing w:line="400" w:lineRule="exact"/>
      <w:ind w:firstLine="200" w:firstLineChars="200"/>
    </w:pPr>
    <w:rPr>
      <w:rFonts w:ascii="宋体" w:hAnsi="Calibri" w:cs="宋体"/>
      <w:sz w:val="24"/>
      <w:szCs w:val="21"/>
    </w:rPr>
  </w:style>
  <w:style w:type="paragraph" w:customStyle="1" w:styleId="396">
    <w:name w:val="样式4"/>
    <w:basedOn w:val="4"/>
    <w:qFormat/>
    <w:uiPriority w:val="0"/>
    <w:pPr>
      <w:spacing w:line="412" w:lineRule="auto"/>
    </w:pPr>
    <w:rPr>
      <w:rFonts w:ascii="Calibri" w:hAnsi="Calibri"/>
      <w:kern w:val="2"/>
      <w:sz w:val="28"/>
      <w:szCs w:val="28"/>
    </w:rPr>
  </w:style>
  <w:style w:type="paragraph" w:customStyle="1" w:styleId="397">
    <w:name w:val="正文_1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98">
    <w:name w:val="Char11"/>
    <w:basedOn w:val="1"/>
    <w:qFormat/>
    <w:uiPriority w:val="0"/>
    <w:rPr>
      <w:rFonts w:ascii="Calibri" w:hAnsi="Calibri"/>
      <w:szCs w:val="21"/>
    </w:rPr>
  </w:style>
  <w:style w:type="paragraph" w:customStyle="1" w:styleId="399">
    <w:name w:val="缺省文本"/>
    <w:basedOn w:val="1"/>
    <w:qFormat/>
    <w:uiPriority w:val="0"/>
    <w:pPr>
      <w:autoSpaceDE w:val="0"/>
      <w:autoSpaceDN w:val="0"/>
      <w:adjustRightInd w:val="0"/>
      <w:jc w:val="left"/>
    </w:pPr>
    <w:rPr>
      <w:rFonts w:ascii="Calibri" w:hAnsi="Calibri"/>
      <w:kern w:val="0"/>
      <w:sz w:val="24"/>
      <w:szCs w:val="20"/>
    </w:rPr>
  </w:style>
  <w:style w:type="paragraph" w:customStyle="1" w:styleId="400">
    <w:name w:val="图表目录1"/>
    <w:qFormat/>
    <w:uiPriority w:val="0"/>
    <w:pPr>
      <w:ind w:left="840" w:hanging="420"/>
    </w:pPr>
    <w:rPr>
      <w:rFonts w:ascii="Times New Roman" w:hAnsi="Times New Roman" w:eastAsia="宋体" w:cs="宋体"/>
      <w:kern w:val="2"/>
      <w:sz w:val="21"/>
      <w:lang w:val="en-US" w:eastAsia="zh-CN" w:bidi="ar-SA"/>
    </w:rPr>
  </w:style>
  <w:style w:type="paragraph" w:customStyle="1" w:styleId="401">
    <w:name w:val="Char Char Char Char Char 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402">
    <w:name w:val="列出段落_1"/>
    <w:basedOn w:val="313"/>
    <w:qFormat/>
    <w:uiPriority w:val="34"/>
    <w:pPr>
      <w:ind w:firstLine="420" w:firstLineChars="200"/>
    </w:pPr>
  </w:style>
  <w:style w:type="paragraph" w:customStyle="1" w:styleId="403">
    <w:name w:val="正文（无缩进）"/>
    <w:basedOn w:val="1"/>
    <w:qFormat/>
    <w:uiPriority w:val="0"/>
    <w:pPr>
      <w:spacing w:line="360" w:lineRule="auto"/>
    </w:pPr>
    <w:rPr>
      <w:rFonts w:ascii="Calibri" w:hAnsi="Calibri"/>
      <w:sz w:val="24"/>
      <w:szCs w:val="21"/>
    </w:rPr>
  </w:style>
  <w:style w:type="paragraph" w:customStyle="1" w:styleId="404">
    <w:name w:val="段落"/>
    <w:qFormat/>
    <w:uiPriority w:val="0"/>
    <w:pPr>
      <w:adjustRightInd w:val="0"/>
      <w:snapToGrid w:val="0"/>
      <w:spacing w:before="120" w:after="120" w:line="360" w:lineRule="auto"/>
      <w:ind w:firstLine="420"/>
      <w:jc w:val="both"/>
    </w:pPr>
    <w:rPr>
      <w:rFonts w:ascii="Times New Roman" w:hAnsi="Times New Roman" w:eastAsia="仿宋_GB2312" w:cs="Times New Roman"/>
      <w:kern w:val="2"/>
      <w:sz w:val="24"/>
      <w:szCs w:val="24"/>
      <w:lang w:val="en-US" w:eastAsia="zh-CN" w:bidi="ar-SA"/>
    </w:rPr>
  </w:style>
  <w:style w:type="paragraph" w:customStyle="1" w:styleId="405">
    <w:name w:val="Normal_14_0_0_0"/>
    <w:qFormat/>
    <w:uiPriority w:val="0"/>
    <w:rPr>
      <w:rFonts w:ascii="黑体" w:hAnsi="黑体" w:eastAsia="黑体" w:cs="Times New Roman"/>
      <w:b/>
      <w:sz w:val="32"/>
      <w:szCs w:val="24"/>
      <w:lang w:val="en-US" w:eastAsia="zh-CN" w:bidi="ar-SA"/>
    </w:rPr>
  </w:style>
  <w:style w:type="paragraph" w:customStyle="1" w:styleId="406">
    <w:name w:val="标书2"/>
    <w:next w:val="404"/>
    <w:qFormat/>
    <w:uiPriority w:val="0"/>
    <w:rPr>
      <w:rFonts w:ascii="Times New Roman" w:hAnsi="Times New Roman" w:eastAsia="黑体" w:cs="宋体"/>
      <w:b/>
      <w:kern w:val="2"/>
      <w:sz w:val="44"/>
      <w:lang w:val="en-US" w:eastAsia="zh-CN" w:bidi="ar-SA"/>
    </w:rPr>
  </w:style>
  <w:style w:type="paragraph" w:customStyle="1" w:styleId="407">
    <w:name w:val="标准小四"/>
    <w:basedOn w:val="1"/>
    <w:qFormat/>
    <w:uiPriority w:val="0"/>
    <w:pPr>
      <w:spacing w:line="360" w:lineRule="auto"/>
      <w:ind w:firstLine="200" w:firstLineChars="200"/>
    </w:pPr>
    <w:rPr>
      <w:rFonts w:ascii="Arial" w:hAnsi="Arial"/>
      <w:sz w:val="24"/>
      <w:szCs w:val="21"/>
    </w:rPr>
  </w:style>
  <w:style w:type="paragraph" w:customStyle="1" w:styleId="408">
    <w:name w:val="编号"/>
    <w:basedOn w:val="1"/>
    <w:next w:val="404"/>
    <w:qFormat/>
    <w:uiPriority w:val="0"/>
    <w:pPr>
      <w:widowControl/>
      <w:tabs>
        <w:tab w:val="left" w:pos="420"/>
      </w:tabs>
      <w:ind w:left="420" w:right="-136" w:rightChars="-136" w:hanging="420"/>
    </w:pPr>
    <w:rPr>
      <w:rFonts w:ascii="仿宋_GB2312" w:hAnsi="Calibri" w:eastAsia="仿宋_GB2312"/>
      <w:b/>
      <w:bCs/>
      <w:kern w:val="0"/>
      <w:sz w:val="24"/>
      <w:szCs w:val="21"/>
    </w:rPr>
  </w:style>
  <w:style w:type="paragraph" w:customStyle="1" w:styleId="409">
    <w:name w:val="Normal_3_0"/>
    <w:qFormat/>
    <w:uiPriority w:val="0"/>
    <w:rPr>
      <w:rFonts w:ascii="黑体" w:hAnsi="黑体" w:eastAsia="黑体" w:cs="Times New Roman"/>
      <w:b/>
      <w:sz w:val="32"/>
      <w:szCs w:val="24"/>
      <w:lang w:val="en-US" w:eastAsia="zh-CN" w:bidi="ar-SA"/>
    </w:rPr>
  </w:style>
  <w:style w:type="paragraph" w:customStyle="1" w:styleId="410">
    <w:name w:val="Normal_12_0"/>
    <w:qFormat/>
    <w:uiPriority w:val="0"/>
    <w:rPr>
      <w:rFonts w:ascii="黑体" w:hAnsi="黑体" w:eastAsia="黑体" w:cs="Times New Roman"/>
      <w:b/>
      <w:sz w:val="32"/>
      <w:szCs w:val="24"/>
      <w:lang w:val="en-US" w:eastAsia="zh-CN" w:bidi="ar-SA"/>
    </w:rPr>
  </w:style>
  <w:style w:type="paragraph" w:customStyle="1" w:styleId="411">
    <w:name w:val="SFClearBullets"/>
    <w:qFormat/>
    <w:uiPriority w:val="0"/>
    <w:pPr>
      <w:tabs>
        <w:tab w:val="left" w:pos="1440"/>
      </w:tabs>
      <w:ind w:left="1440" w:hanging="360"/>
    </w:pPr>
    <w:rPr>
      <w:rFonts w:ascii="Helvetica" w:hAnsi="Helvetica" w:eastAsia="宋体" w:cs="Times New Roman"/>
      <w:szCs w:val="24"/>
      <w:lang w:val="en-US" w:eastAsia="en-US" w:bidi="ar-SA"/>
    </w:rPr>
  </w:style>
  <w:style w:type="paragraph" w:customStyle="1" w:styleId="412">
    <w:name w:val="正文_3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13">
    <w:name w:val="新段落缩进"/>
    <w:basedOn w:val="1"/>
    <w:qFormat/>
    <w:uiPriority w:val="0"/>
    <w:pPr>
      <w:spacing w:line="400" w:lineRule="exact"/>
      <w:ind w:firstLine="200" w:firstLineChars="200"/>
    </w:pPr>
    <w:rPr>
      <w:rFonts w:ascii="仿宋_GB2312" w:hAnsi="Calibri" w:eastAsia="仿宋_GB2312"/>
      <w:kern w:val="0"/>
      <w:sz w:val="24"/>
      <w:szCs w:val="22"/>
    </w:rPr>
  </w:style>
  <w:style w:type="paragraph" w:customStyle="1" w:styleId="414">
    <w:name w:val="pbody"/>
    <w:basedOn w:val="1"/>
    <w:qFormat/>
    <w:uiPriority w:val="0"/>
    <w:pPr>
      <w:widowControl/>
      <w:spacing w:before="100" w:beforeAutospacing="1" w:after="100" w:afterAutospacing="1" w:line="360" w:lineRule="auto"/>
      <w:jc w:val="left"/>
    </w:pPr>
    <w:rPr>
      <w:rFonts w:ascii="宋体" w:hAnsi="Calibri" w:cs="宋体"/>
      <w:kern w:val="0"/>
      <w:sz w:val="24"/>
      <w:szCs w:val="22"/>
    </w:rPr>
  </w:style>
  <w:style w:type="paragraph" w:customStyle="1" w:styleId="415">
    <w:name w:val="Normal_7_0"/>
    <w:qFormat/>
    <w:uiPriority w:val="0"/>
    <w:rPr>
      <w:rFonts w:ascii="黑体" w:hAnsi="黑体" w:eastAsia="黑体" w:cs="Times New Roman"/>
      <w:b/>
      <w:sz w:val="32"/>
      <w:szCs w:val="24"/>
      <w:lang w:val="en-US" w:eastAsia="zh-CN" w:bidi="ar-SA"/>
    </w:rPr>
  </w:style>
  <w:style w:type="paragraph" w:customStyle="1" w:styleId="416">
    <w:name w:val="Char Char Char Char"/>
    <w:basedOn w:val="19"/>
    <w:qFormat/>
    <w:uiPriority w:val="0"/>
    <w:pPr>
      <w:adjustRightInd w:val="0"/>
      <w:snapToGrid w:val="0"/>
      <w:spacing w:line="360" w:lineRule="auto"/>
    </w:pPr>
    <w:rPr>
      <w:rFonts w:ascii="Tahoma" w:hAnsi="Tahoma"/>
      <w:sz w:val="24"/>
    </w:rPr>
  </w:style>
  <w:style w:type="paragraph" w:customStyle="1" w:styleId="417">
    <w:name w:val="Normal_14_0"/>
    <w:qFormat/>
    <w:uiPriority w:val="0"/>
    <w:pPr>
      <w:widowControl w:val="0"/>
      <w:jc w:val="both"/>
    </w:pPr>
    <w:rPr>
      <w:rFonts w:ascii="Times New Roman" w:hAnsi="Times New Roman" w:eastAsia="Times New Roman" w:cs="Times New Roman"/>
      <w:lang w:val="en-US" w:eastAsia="zh-CN" w:bidi="ar-SA"/>
    </w:rPr>
  </w:style>
  <w:style w:type="paragraph" w:customStyle="1" w:styleId="418">
    <w:name w:val="Normal_1"/>
    <w:qFormat/>
    <w:uiPriority w:val="0"/>
    <w:rPr>
      <w:rFonts w:ascii="黑体" w:hAnsi="黑体" w:eastAsia="黑体" w:cs="Times New Roman"/>
      <w:b/>
      <w:sz w:val="32"/>
      <w:szCs w:val="24"/>
      <w:lang w:val="en-US" w:eastAsia="zh-CN" w:bidi="ar-SA"/>
    </w:rPr>
  </w:style>
  <w:style w:type="paragraph" w:customStyle="1" w:styleId="419">
    <w:name w:val="表格"/>
    <w:basedOn w:val="1"/>
    <w:qFormat/>
    <w:uiPriority w:val="0"/>
    <w:pPr>
      <w:snapToGrid w:val="0"/>
      <w:ind w:firstLine="21" w:firstLineChars="21"/>
    </w:pPr>
    <w:rPr>
      <w:rFonts w:ascii="宋体" w:hAnsi="Calibri"/>
      <w:szCs w:val="20"/>
    </w:rPr>
  </w:style>
  <w:style w:type="paragraph" w:customStyle="1" w:styleId="420">
    <w:name w:val="Normal_1_0"/>
    <w:qFormat/>
    <w:uiPriority w:val="0"/>
    <w:rPr>
      <w:rFonts w:ascii="Times New Roman" w:hAnsi="Times New Roman" w:eastAsia="Times New Roman" w:cs="Times New Roman"/>
      <w:sz w:val="24"/>
      <w:szCs w:val="24"/>
      <w:lang w:val="en-US" w:eastAsia="zh-CN" w:bidi="ar-SA"/>
    </w:rPr>
  </w:style>
  <w:style w:type="paragraph" w:customStyle="1" w:styleId="421">
    <w:name w:val="样式 正文缩进 + (中文) 仿宋_GB2312 小四 Char"/>
    <w:basedOn w:val="15"/>
    <w:qFormat/>
    <w:uiPriority w:val="0"/>
    <w:pPr>
      <w:spacing w:line="360" w:lineRule="auto"/>
      <w:ind w:firstLine="200"/>
    </w:pPr>
    <w:rPr>
      <w:rFonts w:ascii="宋体" w:hAnsi="Calibri"/>
      <w:kern w:val="2"/>
      <w:sz w:val="24"/>
    </w:rPr>
  </w:style>
  <w:style w:type="paragraph" w:customStyle="1" w:styleId="422">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423">
    <w:name w:val="Normal_5_0"/>
    <w:qFormat/>
    <w:uiPriority w:val="0"/>
    <w:rPr>
      <w:rFonts w:ascii="黑体" w:hAnsi="黑体" w:eastAsia="黑体" w:cs="Times New Roman"/>
      <w:b/>
      <w:sz w:val="32"/>
      <w:szCs w:val="24"/>
      <w:lang w:val="en-US" w:eastAsia="zh-CN" w:bidi="ar-SA"/>
    </w:rPr>
  </w:style>
  <w:style w:type="paragraph" w:customStyle="1" w:styleId="424">
    <w:name w:val="Normal_0_2"/>
    <w:qFormat/>
    <w:uiPriority w:val="0"/>
    <w:rPr>
      <w:rFonts w:ascii="黑体" w:hAnsi="黑体" w:eastAsia="黑体" w:cs="Times New Roman"/>
      <w:b/>
      <w:sz w:val="32"/>
      <w:szCs w:val="24"/>
      <w:lang w:val="en-US" w:eastAsia="zh-CN" w:bidi="ar-SA"/>
    </w:rPr>
  </w:style>
  <w:style w:type="paragraph" w:customStyle="1" w:styleId="425">
    <w:name w:val="CM17"/>
    <w:basedOn w:val="1"/>
    <w:next w:val="1"/>
    <w:qFormat/>
    <w:uiPriority w:val="0"/>
    <w:pPr>
      <w:autoSpaceDE w:val="0"/>
      <w:autoSpaceDN w:val="0"/>
      <w:adjustRightInd w:val="0"/>
      <w:spacing w:after="273" w:line="360" w:lineRule="auto"/>
      <w:jc w:val="left"/>
    </w:pPr>
    <w:rPr>
      <w:rFonts w:ascii="宋体" w:hAnsi="Calibri"/>
      <w:kern w:val="0"/>
      <w:sz w:val="24"/>
      <w:szCs w:val="22"/>
    </w:rPr>
  </w:style>
  <w:style w:type="paragraph" w:customStyle="1" w:styleId="426">
    <w:name w:val="无间隔1_0"/>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427">
    <w:name w:val="Table Text/Title"/>
    <w:basedOn w:val="1"/>
    <w:qFormat/>
    <w:uiPriority w:val="0"/>
    <w:pPr>
      <w:widowControl/>
      <w:jc w:val="left"/>
    </w:pPr>
    <w:rPr>
      <w:rFonts w:ascii="宋体" w:hAnsi="Calibri"/>
      <w:b/>
      <w:bCs/>
      <w:kern w:val="0"/>
      <w:sz w:val="20"/>
      <w:szCs w:val="20"/>
      <w:lang w:eastAsia="en-US"/>
    </w:rPr>
  </w:style>
  <w:style w:type="paragraph" w:customStyle="1" w:styleId="428">
    <w:name w:val="Char Char Char Char Char Char Char Char Char Char"/>
    <w:basedOn w:val="1"/>
    <w:qFormat/>
    <w:uiPriority w:val="0"/>
    <w:rPr>
      <w:rFonts w:ascii="Tahoma" w:hAnsi="Tahoma"/>
      <w:sz w:val="24"/>
      <w:szCs w:val="20"/>
    </w:rPr>
  </w:style>
  <w:style w:type="paragraph" w:customStyle="1" w:styleId="429">
    <w:name w:val="大汉方案正文 Char"/>
    <w:basedOn w:val="1"/>
    <w:qFormat/>
    <w:uiPriority w:val="0"/>
    <w:pPr>
      <w:spacing w:line="360" w:lineRule="auto"/>
      <w:ind w:firstLine="200" w:firstLineChars="200"/>
    </w:pPr>
    <w:rPr>
      <w:rFonts w:ascii="Arial" w:hAnsi="Arial"/>
      <w:sz w:val="24"/>
      <w:szCs w:val="22"/>
    </w:rPr>
  </w:style>
  <w:style w:type="paragraph" w:customStyle="1" w:styleId="430">
    <w:name w:val="样式 正文首行缩进 + 宋体 首行缩进:  0.74 厘米"/>
    <w:basedOn w:val="60"/>
    <w:qFormat/>
    <w:uiPriority w:val="0"/>
    <w:pPr>
      <w:tabs>
        <w:tab w:val="clear" w:pos="2020"/>
        <w:tab w:val="clear" w:pos="4535"/>
      </w:tabs>
      <w:spacing w:after="120" w:line="240" w:lineRule="auto"/>
      <w:ind w:firstLine="100"/>
      <w:outlineLvl w:val="9"/>
    </w:pPr>
    <w:rPr>
      <w:rFonts w:ascii="Times New Roman" w:hAnsi="Times New Roman" w:eastAsia="宋体"/>
      <w:bCs w:val="0"/>
      <w:color w:val="auto"/>
      <w:sz w:val="21"/>
      <w:szCs w:val="22"/>
    </w:rPr>
  </w:style>
  <w:style w:type="paragraph" w:customStyle="1" w:styleId="431">
    <w:name w:val="表文1"/>
    <w:basedOn w:val="1"/>
    <w:qFormat/>
    <w:uiPriority w:val="0"/>
    <w:pPr>
      <w:widowControl/>
      <w:spacing w:line="360" w:lineRule="auto"/>
      <w:ind w:firstLine="196" w:firstLineChars="196"/>
    </w:pPr>
    <w:rPr>
      <w:rFonts w:ascii="宋体" w:hAnsi="Calibri"/>
      <w:sz w:val="24"/>
      <w:szCs w:val="22"/>
    </w:rPr>
  </w:style>
  <w:style w:type="paragraph" w:customStyle="1" w:styleId="432">
    <w:name w:val="标书3"/>
    <w:next w:val="404"/>
    <w:qFormat/>
    <w:uiPriority w:val="0"/>
    <w:pPr>
      <w:widowControl w:val="0"/>
      <w:jc w:val="center"/>
    </w:pPr>
    <w:rPr>
      <w:rFonts w:ascii="Times New Roman" w:hAnsi="Times New Roman" w:eastAsia="黑体" w:cs="Times New Roman"/>
      <w:b/>
      <w:kern w:val="2"/>
      <w:sz w:val="44"/>
      <w:szCs w:val="24"/>
      <w:lang w:val="en-US" w:eastAsia="zh-CN" w:bidi="ar-SA"/>
    </w:rPr>
  </w:style>
  <w:style w:type="paragraph" w:customStyle="1" w:styleId="433">
    <w:name w:val="Normal_6_0"/>
    <w:qFormat/>
    <w:uiPriority w:val="0"/>
    <w:rPr>
      <w:rFonts w:ascii="黑体" w:hAnsi="黑体" w:eastAsia="黑体" w:cs="Times New Roman"/>
      <w:b/>
      <w:sz w:val="32"/>
      <w:szCs w:val="24"/>
      <w:lang w:val="en-US" w:eastAsia="zh-CN" w:bidi="ar-SA"/>
    </w:rPr>
  </w:style>
  <w:style w:type="paragraph" w:customStyle="1" w:styleId="434">
    <w:name w:val="Figure and Table Title"/>
    <w:basedOn w:val="1"/>
    <w:qFormat/>
    <w:uiPriority w:val="0"/>
    <w:pPr>
      <w:widowControl/>
      <w:ind w:left="2160"/>
      <w:jc w:val="left"/>
    </w:pPr>
    <w:rPr>
      <w:rFonts w:ascii="Helvetica-Light" w:hAnsi="Helvetica-Light"/>
      <w:b/>
      <w:bCs/>
      <w:kern w:val="0"/>
      <w:sz w:val="20"/>
      <w:szCs w:val="22"/>
      <w:lang w:eastAsia="en-US"/>
    </w:rPr>
  </w:style>
  <w:style w:type="paragraph" w:customStyle="1" w:styleId="435">
    <w:name w:val="FA正文+标号"/>
    <w:basedOn w:val="1"/>
    <w:qFormat/>
    <w:uiPriority w:val="0"/>
    <w:pPr>
      <w:tabs>
        <w:tab w:val="left" w:pos="907"/>
        <w:tab w:val="left" w:pos="3375"/>
      </w:tabs>
      <w:spacing w:line="400" w:lineRule="exact"/>
      <w:ind w:left="900" w:hanging="420"/>
    </w:pPr>
    <w:rPr>
      <w:rFonts w:ascii="仿宋_GB2312" w:hAnsi="Calibri" w:eastAsia="仿宋_GB2312"/>
      <w:sz w:val="24"/>
      <w:szCs w:val="20"/>
    </w:rPr>
  </w:style>
  <w:style w:type="paragraph" w:customStyle="1" w:styleId="436">
    <w:name w:val="Normal_17_0_0_0"/>
    <w:qFormat/>
    <w:uiPriority w:val="0"/>
    <w:pPr>
      <w:widowControl w:val="0"/>
      <w:jc w:val="both"/>
    </w:pPr>
    <w:rPr>
      <w:rFonts w:ascii="Times New Roman" w:hAnsi="Times New Roman" w:eastAsia="宋体" w:cs="Times New Roman"/>
      <w:szCs w:val="24"/>
      <w:lang w:val="en-US" w:eastAsia="zh-CN" w:bidi="ar-SA"/>
    </w:rPr>
  </w:style>
  <w:style w:type="paragraph" w:customStyle="1" w:styleId="437">
    <w:name w:val="首页标题"/>
    <w:qFormat/>
    <w:uiPriority w:val="0"/>
    <w:pPr>
      <w:adjustRightInd w:val="0"/>
      <w:snapToGrid w:val="0"/>
      <w:jc w:val="center"/>
    </w:pPr>
    <w:rPr>
      <w:rFonts w:ascii="宋体" w:hAnsi="Times New Roman" w:eastAsia="宋体" w:cs="宋体"/>
      <w:kern w:val="2"/>
      <w:sz w:val="72"/>
      <w:szCs w:val="72"/>
      <w:lang w:val="en-US" w:eastAsia="zh-CN" w:bidi="ar-SA"/>
    </w:rPr>
  </w:style>
  <w:style w:type="paragraph" w:customStyle="1" w:styleId="438">
    <w:name w:val="编号3"/>
    <w:qFormat/>
    <w:uiPriority w:val="0"/>
    <w:pPr>
      <w:tabs>
        <w:tab w:val="left" w:pos="771"/>
      </w:tabs>
      <w:adjustRightInd w:val="0"/>
      <w:snapToGrid w:val="0"/>
      <w:spacing w:before="120" w:after="120" w:line="360" w:lineRule="auto"/>
      <w:ind w:left="1021" w:hanging="250"/>
      <w:jc w:val="both"/>
    </w:pPr>
    <w:rPr>
      <w:rFonts w:ascii="Times New Roman" w:hAnsi="Times New Roman" w:eastAsia="仿宋_GB2312" w:cs="Times New Roman"/>
      <w:kern w:val="2"/>
      <w:sz w:val="24"/>
      <w:szCs w:val="24"/>
      <w:lang w:val="en-US" w:eastAsia="zh-CN" w:bidi="ar-SA"/>
    </w:rPr>
  </w:style>
  <w:style w:type="paragraph" w:customStyle="1" w:styleId="439">
    <w:name w:val="项目"/>
    <w:basedOn w:val="1"/>
    <w:qFormat/>
    <w:uiPriority w:val="0"/>
    <w:pPr>
      <w:tabs>
        <w:tab w:val="left" w:pos="840"/>
      </w:tabs>
      <w:adjustRightInd w:val="0"/>
      <w:spacing w:before="60" w:after="60" w:line="360" w:lineRule="auto"/>
      <w:ind w:left="840" w:hanging="420"/>
    </w:pPr>
    <w:rPr>
      <w:rFonts w:ascii="宋体" w:hAnsi="Calibri"/>
      <w:kern w:val="0"/>
      <w:szCs w:val="20"/>
    </w:rPr>
  </w:style>
  <w:style w:type="paragraph" w:customStyle="1" w:styleId="440">
    <w:name w:val="封面标准号1"/>
    <w:qFormat/>
    <w:uiPriority w:val="0"/>
    <w:pPr>
      <w:widowControl w:val="0"/>
      <w:kinsoku w:val="0"/>
      <w:overflowPunct w:val="0"/>
      <w:autoSpaceDE w:val="0"/>
      <w:autoSpaceDN w:val="0"/>
      <w:spacing w:before="308"/>
      <w:jc w:val="right"/>
    </w:pPr>
    <w:rPr>
      <w:rFonts w:ascii="Times New Roman" w:hAnsi="Times New Roman" w:eastAsia="宋体" w:cs="Times New Roman"/>
      <w:sz w:val="28"/>
      <w:lang w:val="en-US" w:eastAsia="zh-CN" w:bidi="ar-SA"/>
    </w:rPr>
  </w:style>
  <w:style w:type="paragraph" w:customStyle="1" w:styleId="441">
    <w:name w:val="Char1 Char Char Char"/>
    <w:basedOn w:val="1"/>
    <w:qFormat/>
    <w:uiPriority w:val="0"/>
    <w:rPr>
      <w:rFonts w:ascii="Calibri" w:hAnsi="Calibri"/>
      <w:szCs w:val="20"/>
    </w:rPr>
  </w:style>
  <w:style w:type="paragraph" w:customStyle="1" w:styleId="442">
    <w:name w:val="正文_1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43">
    <w:name w:val="Sourcetext bullet"/>
    <w:basedOn w:val="1"/>
    <w:qFormat/>
    <w:uiPriority w:val="0"/>
    <w:pPr>
      <w:widowControl/>
      <w:tabs>
        <w:tab w:val="left" w:pos="360"/>
      </w:tabs>
      <w:spacing w:after="120"/>
      <w:ind w:left="2160" w:hanging="360"/>
      <w:jc w:val="left"/>
    </w:pPr>
    <w:rPr>
      <w:rFonts w:ascii="Book Antiqua" w:hAnsi="Book Antiqua"/>
      <w:kern w:val="0"/>
      <w:sz w:val="20"/>
      <w:szCs w:val="20"/>
      <w:lang w:eastAsia="en-US"/>
    </w:rPr>
  </w:style>
  <w:style w:type="paragraph" w:customStyle="1" w:styleId="444">
    <w:name w:val="参考资料清单+倾斜+蓝色"/>
    <w:basedOn w:val="1"/>
    <w:qFormat/>
    <w:uiPriority w:val="0"/>
    <w:pPr>
      <w:autoSpaceDE w:val="0"/>
      <w:autoSpaceDN w:val="0"/>
      <w:adjustRightInd w:val="0"/>
      <w:spacing w:line="360" w:lineRule="auto"/>
    </w:pPr>
    <w:rPr>
      <w:rFonts w:ascii="Arial" w:hAnsi="Arial"/>
      <w:i/>
      <w:iCs/>
      <w:color w:val="0000FF"/>
      <w:kern w:val="0"/>
      <w:szCs w:val="21"/>
    </w:rPr>
  </w:style>
  <w:style w:type="paragraph" w:customStyle="1" w:styleId="445">
    <w:name w:val="正文_8_0"/>
    <w:qFormat/>
    <w:uiPriority w:val="0"/>
    <w:pPr>
      <w:widowControl w:val="0"/>
      <w:jc w:val="both"/>
    </w:pPr>
    <w:rPr>
      <w:rFonts w:ascii="Times New Roman" w:hAnsi="Times New Roman" w:eastAsia="宋体" w:cs="Times New Roman"/>
      <w:lang w:val="en-US" w:eastAsia="zh-CN" w:bidi="ar-SA"/>
    </w:rPr>
  </w:style>
  <w:style w:type="paragraph" w:customStyle="1" w:styleId="446">
    <w:name w:val="Normal_9"/>
    <w:qFormat/>
    <w:uiPriority w:val="0"/>
    <w:rPr>
      <w:rFonts w:ascii="黑体" w:hAnsi="黑体" w:eastAsia="黑体" w:cs="Times New Roman"/>
      <w:b/>
      <w:sz w:val="32"/>
      <w:szCs w:val="24"/>
      <w:lang w:val="en-US" w:eastAsia="zh-CN" w:bidi="ar-SA"/>
    </w:rPr>
  </w:style>
  <w:style w:type="paragraph" w:customStyle="1" w:styleId="447">
    <w:name w:val="正文_1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48">
    <w:name w:val="正文_10_0"/>
    <w:qFormat/>
    <w:uiPriority w:val="0"/>
    <w:pPr>
      <w:widowControl w:val="0"/>
      <w:jc w:val="both"/>
    </w:pPr>
    <w:rPr>
      <w:rFonts w:ascii="Times New Roman" w:hAnsi="Times New Roman" w:eastAsia="宋体" w:cs="Times New Roman"/>
      <w:lang w:val="en-US" w:eastAsia="zh-CN" w:bidi="ar-SA"/>
    </w:rPr>
  </w:style>
  <w:style w:type="paragraph" w:customStyle="1" w:styleId="449">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kern w:val="0"/>
      <w:sz w:val="20"/>
      <w:szCs w:val="20"/>
    </w:rPr>
  </w:style>
  <w:style w:type="paragraph" w:customStyle="1" w:styleId="450">
    <w:name w:val="正文_1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51">
    <w:name w:val="表格标题"/>
    <w:basedOn w:val="1"/>
    <w:qFormat/>
    <w:uiPriority w:val="0"/>
    <w:pPr>
      <w:jc w:val="center"/>
    </w:pPr>
    <w:rPr>
      <w:rFonts w:ascii="Calibri" w:hAnsi="Calibri"/>
      <w:b/>
      <w:szCs w:val="22"/>
    </w:rPr>
  </w:style>
  <w:style w:type="paragraph" w:customStyle="1" w:styleId="452">
    <w:name w:val="编号1"/>
    <w:next w:val="404"/>
    <w:qFormat/>
    <w:uiPriority w:val="0"/>
    <w:pPr>
      <w:tabs>
        <w:tab w:val="left" w:pos="420"/>
      </w:tabs>
      <w:spacing w:before="120" w:after="120" w:line="360" w:lineRule="auto"/>
      <w:ind w:left="720" w:hanging="360"/>
    </w:pPr>
    <w:rPr>
      <w:rFonts w:ascii="Times New Roman" w:hAnsi="Times New Roman" w:eastAsia="宋体" w:cs="Times New Roman"/>
      <w:kern w:val="2"/>
      <w:sz w:val="24"/>
      <w:szCs w:val="24"/>
      <w:lang w:val="en-US" w:eastAsia="zh-CN" w:bidi="ar-SA"/>
    </w:rPr>
  </w:style>
  <w:style w:type="paragraph" w:customStyle="1" w:styleId="453">
    <w:name w:val="技术方案2"/>
    <w:basedOn w:val="1"/>
    <w:qFormat/>
    <w:uiPriority w:val="0"/>
    <w:pPr>
      <w:spacing w:line="480" w:lineRule="auto"/>
    </w:pPr>
    <w:rPr>
      <w:rFonts w:ascii="宋体" w:hAnsi="Calibri"/>
      <w:b/>
      <w:bCs/>
      <w:sz w:val="36"/>
      <w:szCs w:val="22"/>
    </w:rPr>
  </w:style>
  <w:style w:type="paragraph" w:customStyle="1" w:styleId="454">
    <w:name w:val="默认段落字体 Para Char Char Char Char Char Char Char Char Char Char Char Char Char Char"/>
    <w:basedOn w:val="19"/>
    <w:qFormat/>
    <w:uiPriority w:val="0"/>
    <w:rPr>
      <w:rFonts w:ascii="Tahoma" w:hAnsi="Tahoma"/>
      <w:sz w:val="24"/>
      <w:szCs w:val="22"/>
    </w:rPr>
  </w:style>
  <w:style w:type="paragraph" w:customStyle="1" w:styleId="455">
    <w:name w:val="Normal_10"/>
    <w:qFormat/>
    <w:uiPriority w:val="0"/>
    <w:rPr>
      <w:rFonts w:ascii="黑体" w:hAnsi="黑体" w:eastAsia="黑体" w:cs="Times New Roman"/>
      <w:b/>
      <w:sz w:val="32"/>
      <w:szCs w:val="24"/>
      <w:lang w:val="en-US" w:eastAsia="zh-CN" w:bidi="ar-SA"/>
    </w:rPr>
  </w:style>
  <w:style w:type="paragraph" w:customStyle="1" w:styleId="456">
    <w:name w:val="正文_1_0_0_0"/>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57">
    <w:name w:val="正文_6_0_0"/>
    <w:qFormat/>
    <w:uiPriority w:val="0"/>
    <w:pPr>
      <w:widowControl w:val="0"/>
      <w:jc w:val="both"/>
    </w:pPr>
    <w:rPr>
      <w:rFonts w:ascii="Times New Roman" w:hAnsi="Times New Roman" w:eastAsia="宋体" w:cs="Times New Roman"/>
      <w:lang w:val="en-US" w:eastAsia="zh-CN" w:bidi="ar-SA"/>
    </w:rPr>
  </w:style>
  <w:style w:type="paragraph" w:customStyle="1" w:styleId="458">
    <w:name w:val="首页小标题"/>
    <w:next w:val="371"/>
    <w:qFormat/>
    <w:uiPriority w:val="0"/>
    <w:pPr>
      <w:adjustRightInd w:val="0"/>
      <w:snapToGrid w:val="0"/>
      <w:jc w:val="center"/>
    </w:pPr>
    <w:rPr>
      <w:rFonts w:ascii="Times New Roman" w:hAnsi="Times New Roman" w:eastAsia="宋体" w:cs="宋体"/>
      <w:kern w:val="2"/>
      <w:sz w:val="44"/>
      <w:lang w:val="en-US" w:eastAsia="zh-CN" w:bidi="ar-SA"/>
    </w:rPr>
  </w:style>
  <w:style w:type="paragraph" w:customStyle="1" w:styleId="459">
    <w:name w:val="a1"/>
    <w:basedOn w:val="1"/>
    <w:qFormat/>
    <w:uiPriority w:val="0"/>
    <w:pPr>
      <w:widowControl/>
      <w:spacing w:before="100" w:beforeAutospacing="1" w:after="100" w:afterAutospacing="1"/>
      <w:jc w:val="left"/>
    </w:pPr>
    <w:rPr>
      <w:rFonts w:ascii="宋体" w:hAnsi="Calibri"/>
      <w:kern w:val="0"/>
      <w:sz w:val="24"/>
      <w:szCs w:val="22"/>
    </w:rPr>
  </w:style>
  <w:style w:type="paragraph" w:customStyle="1" w:styleId="460">
    <w:name w:val="一级缩进"/>
    <w:qFormat/>
    <w:uiPriority w:val="0"/>
    <w:pPr>
      <w:tabs>
        <w:tab w:val="left" w:pos="0"/>
        <w:tab w:val="left" w:pos="568"/>
      </w:tabs>
      <w:adjustRightInd w:val="0"/>
      <w:snapToGrid w:val="0"/>
      <w:spacing w:before="120" w:after="120" w:line="360" w:lineRule="auto"/>
      <w:jc w:val="both"/>
    </w:pPr>
    <w:rPr>
      <w:rFonts w:ascii="Times New Roman" w:hAnsi="Times New Roman" w:eastAsia="仿宋_GB2312" w:cs="Times New Roman"/>
      <w:kern w:val="2"/>
      <w:sz w:val="24"/>
      <w:szCs w:val="24"/>
      <w:lang w:val="en-US" w:eastAsia="zh-CN" w:bidi="ar-SA"/>
    </w:rPr>
  </w:style>
  <w:style w:type="paragraph" w:customStyle="1" w:styleId="461">
    <w:name w:val="Normal_5"/>
    <w:qFormat/>
    <w:uiPriority w:val="0"/>
    <w:rPr>
      <w:rFonts w:ascii="黑体" w:hAnsi="黑体" w:eastAsia="黑体" w:cs="Times New Roman"/>
      <w:b/>
      <w:sz w:val="32"/>
      <w:szCs w:val="24"/>
      <w:lang w:val="en-US" w:eastAsia="zh-CN" w:bidi="ar-SA"/>
    </w:rPr>
  </w:style>
  <w:style w:type="paragraph" w:customStyle="1" w:styleId="462">
    <w:name w:val="技术方案3"/>
    <w:basedOn w:val="1"/>
    <w:qFormat/>
    <w:uiPriority w:val="0"/>
    <w:pPr>
      <w:spacing w:line="360" w:lineRule="auto"/>
    </w:pPr>
    <w:rPr>
      <w:rFonts w:ascii="宋体" w:hAnsi="Calibri"/>
      <w:b/>
      <w:bCs/>
      <w:sz w:val="32"/>
      <w:szCs w:val="22"/>
    </w:rPr>
  </w:style>
  <w:style w:type="paragraph" w:customStyle="1" w:styleId="463">
    <w:name w:val="加点正文缩进"/>
    <w:basedOn w:val="1"/>
    <w:qFormat/>
    <w:uiPriority w:val="0"/>
    <w:pPr>
      <w:tabs>
        <w:tab w:val="left" w:pos="840"/>
      </w:tabs>
      <w:snapToGrid w:val="0"/>
      <w:spacing w:line="300" w:lineRule="auto"/>
      <w:ind w:left="962" w:hanging="480"/>
    </w:pPr>
    <w:rPr>
      <w:rFonts w:ascii="Calibri" w:hAnsi="Calibri"/>
      <w:sz w:val="24"/>
      <w:szCs w:val="22"/>
    </w:rPr>
  </w:style>
  <w:style w:type="paragraph" w:customStyle="1" w:styleId="464">
    <w:name w:val="规范正文"/>
    <w:basedOn w:val="1"/>
    <w:qFormat/>
    <w:uiPriority w:val="0"/>
    <w:pPr>
      <w:adjustRightInd w:val="0"/>
      <w:spacing w:line="360" w:lineRule="auto"/>
      <w:ind w:left="480"/>
    </w:pPr>
    <w:rPr>
      <w:rFonts w:ascii="Calibri" w:hAnsi="Calibri"/>
      <w:kern w:val="0"/>
      <w:sz w:val="24"/>
      <w:szCs w:val="20"/>
    </w:rPr>
  </w:style>
  <w:style w:type="paragraph" w:customStyle="1" w:styleId="465">
    <w:name w:val="pa-10"/>
    <w:basedOn w:val="1"/>
    <w:qFormat/>
    <w:uiPriority w:val="0"/>
    <w:pPr>
      <w:widowControl/>
      <w:spacing w:line="240" w:lineRule="atLeast"/>
    </w:pPr>
    <w:rPr>
      <w:rFonts w:ascii="宋体" w:hAnsi="Calibri" w:cs="宋体"/>
      <w:kern w:val="0"/>
      <w:sz w:val="24"/>
      <w:szCs w:val="22"/>
    </w:rPr>
  </w:style>
  <w:style w:type="paragraph" w:customStyle="1" w:styleId="466">
    <w:name w:val="正文_1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67">
    <w:name w:val="正文_9"/>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68">
    <w:name w:val="Normal_2_0"/>
    <w:qFormat/>
    <w:uiPriority w:val="0"/>
    <w:rPr>
      <w:rFonts w:ascii="黑体" w:hAnsi="黑体" w:eastAsia="黑体" w:cs="Times New Roman"/>
      <w:b/>
      <w:sz w:val="32"/>
      <w:szCs w:val="24"/>
      <w:lang w:val="en-US" w:eastAsia="zh-CN" w:bidi="ar-SA"/>
    </w:rPr>
  </w:style>
  <w:style w:type="paragraph" w:customStyle="1" w:styleId="469">
    <w:name w:val="pa-3"/>
    <w:basedOn w:val="1"/>
    <w:qFormat/>
    <w:uiPriority w:val="0"/>
    <w:pPr>
      <w:widowControl/>
      <w:spacing w:before="150" w:after="150"/>
      <w:jc w:val="left"/>
    </w:pPr>
    <w:rPr>
      <w:rFonts w:ascii="宋体" w:hAnsi="Calibri" w:cs="宋体"/>
      <w:kern w:val="0"/>
      <w:sz w:val="24"/>
      <w:szCs w:val="22"/>
    </w:rPr>
  </w:style>
  <w:style w:type="paragraph" w:customStyle="1" w:styleId="470">
    <w:name w:val="Normal_15_0"/>
    <w:qFormat/>
    <w:uiPriority w:val="0"/>
    <w:rPr>
      <w:rFonts w:ascii="黑体" w:hAnsi="黑体" w:eastAsia="黑体" w:cs="Times New Roman"/>
      <w:b/>
      <w:sz w:val="32"/>
      <w:szCs w:val="24"/>
      <w:lang w:val="en-US" w:eastAsia="zh-CN" w:bidi="ar-SA"/>
    </w:rPr>
  </w:style>
  <w:style w:type="paragraph" w:customStyle="1" w:styleId="471">
    <w:name w:val="D&amp;L"/>
    <w:basedOn w:val="41"/>
    <w:qFormat/>
    <w:uiPriority w:val="0"/>
    <w:pPr>
      <w:pBdr>
        <w:bottom w:val="thinThickSmallGap" w:color="auto" w:sz="18" w:space="1"/>
      </w:pBdr>
      <w:adjustRightInd w:val="0"/>
      <w:snapToGrid/>
      <w:spacing w:line="240" w:lineRule="atLeast"/>
    </w:pPr>
    <w:rPr>
      <w:rFonts w:ascii="Calibri" w:hAnsi="Calibri"/>
      <w:sz w:val="24"/>
      <w:szCs w:val="20"/>
    </w:rPr>
  </w:style>
  <w:style w:type="paragraph" w:customStyle="1" w:styleId="472">
    <w:name w:val="正文_0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73">
    <w:name w:val="表格正文"/>
    <w:qFormat/>
    <w:uiPriority w:val="0"/>
    <w:pPr>
      <w:spacing w:line="0" w:lineRule="atLeast"/>
    </w:pPr>
    <w:rPr>
      <w:rFonts w:ascii="Times New Roman" w:hAnsi="Times New Roman" w:eastAsia="宋体" w:cs="Times New Roman"/>
      <w:sz w:val="24"/>
      <w:szCs w:val="24"/>
      <w:lang w:val="en-US" w:eastAsia="zh-CN" w:bidi="he-IL"/>
    </w:rPr>
  </w:style>
  <w:style w:type="paragraph" w:customStyle="1" w:styleId="474">
    <w:name w:val="font5"/>
    <w:basedOn w:val="1"/>
    <w:qFormat/>
    <w:uiPriority w:val="0"/>
    <w:pPr>
      <w:widowControl/>
      <w:spacing w:before="100" w:beforeAutospacing="1" w:after="100" w:afterAutospacing="1"/>
      <w:jc w:val="left"/>
    </w:pPr>
    <w:rPr>
      <w:rFonts w:ascii="宋体" w:hAnsi="Calibri"/>
      <w:kern w:val="0"/>
      <w:sz w:val="18"/>
      <w:szCs w:val="18"/>
    </w:rPr>
  </w:style>
  <w:style w:type="paragraph" w:customStyle="1" w:styleId="475">
    <w:name w:val="正文_5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76">
    <w:name w:val="封面标准名称"/>
    <w:qFormat/>
    <w:uiPriority w:val="0"/>
    <w:pPr>
      <w:widowControl w:val="0"/>
      <w:spacing w:line="680" w:lineRule="exact"/>
      <w:jc w:val="center"/>
    </w:pPr>
    <w:rPr>
      <w:rFonts w:ascii="黑体" w:hAnsi="Times New Roman" w:eastAsia="黑体" w:cs="Times New Roman"/>
      <w:sz w:val="52"/>
      <w:lang w:val="en-US" w:eastAsia="zh-CN" w:bidi="ar-SA"/>
    </w:rPr>
  </w:style>
  <w:style w:type="paragraph" w:customStyle="1" w:styleId="477">
    <w:name w:val="a0"/>
    <w:basedOn w:val="1"/>
    <w:qFormat/>
    <w:uiPriority w:val="0"/>
    <w:pPr>
      <w:widowControl/>
      <w:spacing w:before="100" w:beforeAutospacing="1" w:after="100" w:afterAutospacing="1"/>
      <w:jc w:val="left"/>
    </w:pPr>
    <w:rPr>
      <w:rFonts w:ascii="宋体" w:hAnsi="Calibri"/>
      <w:kern w:val="0"/>
      <w:sz w:val="24"/>
      <w:szCs w:val="22"/>
    </w:rPr>
  </w:style>
  <w:style w:type="paragraph" w:customStyle="1" w:styleId="478">
    <w:name w:val="正文_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79">
    <w:name w:val="Normal Paragraph"/>
    <w:basedOn w:val="1"/>
    <w:qFormat/>
    <w:uiPriority w:val="0"/>
    <w:pPr>
      <w:widowControl/>
      <w:spacing w:before="120" w:line="360" w:lineRule="auto"/>
      <w:ind w:firstLine="425"/>
    </w:pPr>
    <w:rPr>
      <w:rFonts w:ascii="Calibri" w:hAnsi="Calibri"/>
      <w:kern w:val="0"/>
      <w:sz w:val="24"/>
      <w:szCs w:val="20"/>
    </w:rPr>
  </w:style>
  <w:style w:type="paragraph" w:customStyle="1" w:styleId="480">
    <w:name w:val="正文（首行缩进两字）"/>
    <w:basedOn w:val="1"/>
    <w:qFormat/>
    <w:uiPriority w:val="0"/>
    <w:pPr>
      <w:spacing w:line="312" w:lineRule="auto"/>
    </w:pPr>
    <w:rPr>
      <w:rFonts w:ascii="宋体" w:hAnsi="Calibri" w:cs="宋体"/>
      <w:sz w:val="24"/>
      <w:szCs w:val="22"/>
    </w:rPr>
  </w:style>
  <w:style w:type="paragraph" w:customStyle="1" w:styleId="481">
    <w:name w:val="Normal_19"/>
    <w:qFormat/>
    <w:uiPriority w:val="0"/>
    <w:pPr>
      <w:widowControl w:val="0"/>
      <w:jc w:val="both"/>
    </w:pPr>
    <w:rPr>
      <w:rFonts w:ascii="Times New Roman" w:hAnsi="Times New Roman" w:eastAsia="Times New Roman" w:cs="Times New Roman"/>
      <w:lang w:val="en-US" w:eastAsia="zh-CN" w:bidi="ar-SA"/>
    </w:rPr>
  </w:style>
  <w:style w:type="paragraph" w:customStyle="1" w:styleId="482">
    <w:name w:val="Style12"/>
    <w:basedOn w:val="1"/>
    <w:qFormat/>
    <w:uiPriority w:val="0"/>
    <w:pPr>
      <w:adjustRightInd w:val="0"/>
      <w:jc w:val="left"/>
    </w:pPr>
    <w:rPr>
      <w:rFonts w:ascii="宋体"/>
      <w:kern w:val="0"/>
      <w:sz w:val="24"/>
    </w:rPr>
  </w:style>
  <w:style w:type="paragraph" w:customStyle="1" w:styleId="483">
    <w:name w:val="表格序号"/>
    <w:qFormat/>
    <w:uiPriority w:val="0"/>
    <w:rPr>
      <w:rFonts w:ascii="Times New Roman" w:hAnsi="Times New Roman" w:eastAsia="仿宋_GB2312" w:cs="宋体"/>
      <w:kern w:val="44"/>
      <w:sz w:val="21"/>
      <w:lang w:val="en-US" w:eastAsia="zh-CN" w:bidi="ar-SA"/>
    </w:rPr>
  </w:style>
  <w:style w:type="paragraph" w:customStyle="1" w:styleId="484">
    <w:name w:val="序号"/>
    <w:next w:val="1"/>
    <w:qFormat/>
    <w:uiPriority w:val="0"/>
    <w:pPr>
      <w:adjustRightInd w:val="0"/>
      <w:snapToGrid w:val="0"/>
      <w:jc w:val="center"/>
    </w:pPr>
    <w:rPr>
      <w:rFonts w:ascii="Times New Roman" w:hAnsi="Times New Roman" w:eastAsia="仿宋_GB2312" w:cs="Times New Roman"/>
      <w:bCs/>
      <w:kern w:val="44"/>
      <w:sz w:val="21"/>
      <w:szCs w:val="44"/>
      <w:lang w:val="en-US" w:eastAsia="zh-CN" w:bidi="ar-SA"/>
    </w:rPr>
  </w:style>
  <w:style w:type="paragraph" w:customStyle="1" w:styleId="485">
    <w:name w:val="正文_4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86">
    <w:name w:val="Style9"/>
    <w:basedOn w:val="1"/>
    <w:qFormat/>
    <w:uiPriority w:val="0"/>
    <w:pPr>
      <w:adjustRightInd w:val="0"/>
      <w:jc w:val="left"/>
    </w:pPr>
    <w:rPr>
      <w:rFonts w:ascii="宋体"/>
      <w:kern w:val="0"/>
      <w:sz w:val="24"/>
    </w:rPr>
  </w:style>
  <w:style w:type="paragraph" w:customStyle="1" w:styleId="487">
    <w:name w:val="Normal_7"/>
    <w:qFormat/>
    <w:uiPriority w:val="0"/>
    <w:rPr>
      <w:rFonts w:ascii="黑体" w:hAnsi="黑体" w:eastAsia="黑体" w:cs="Times New Roman"/>
      <w:b/>
      <w:sz w:val="32"/>
      <w:szCs w:val="24"/>
      <w:lang w:val="en-US" w:eastAsia="zh-CN" w:bidi="ar-SA"/>
    </w:rPr>
  </w:style>
  <w:style w:type="paragraph" w:customStyle="1" w:styleId="488">
    <w:name w:val="Char Char Char1 Char Char Char Char"/>
    <w:basedOn w:val="1"/>
    <w:qFormat/>
    <w:uiPriority w:val="0"/>
    <w:pPr>
      <w:widowControl/>
      <w:spacing w:after="160" w:line="240" w:lineRule="exact"/>
      <w:jc w:val="left"/>
    </w:pPr>
    <w:rPr>
      <w:rFonts w:ascii="宋体" w:hAnsi="宋体"/>
      <w:b/>
      <w:kern w:val="0"/>
      <w:sz w:val="28"/>
      <w:szCs w:val="28"/>
    </w:rPr>
  </w:style>
  <w:style w:type="paragraph" w:customStyle="1" w:styleId="489">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kern w:val="0"/>
      <w:sz w:val="20"/>
      <w:szCs w:val="20"/>
    </w:rPr>
  </w:style>
  <w:style w:type="paragraph" w:customStyle="1" w:styleId="490">
    <w:name w:val="Style11"/>
    <w:basedOn w:val="1"/>
    <w:qFormat/>
    <w:uiPriority w:val="0"/>
    <w:pPr>
      <w:adjustRightInd w:val="0"/>
      <w:spacing w:line="446" w:lineRule="exact"/>
      <w:jc w:val="left"/>
    </w:pPr>
    <w:rPr>
      <w:rFonts w:ascii="宋体"/>
      <w:kern w:val="0"/>
      <w:sz w:val="24"/>
    </w:rPr>
  </w:style>
  <w:style w:type="paragraph" w:customStyle="1" w:styleId="491">
    <w:name w:val="样式 标题 2 + Times New Roman 四号 非加粗 段前: 5 磅 段后: 0 磅 行距: 固定值 20..."/>
    <w:basedOn w:val="3"/>
    <w:qFormat/>
    <w:uiPriority w:val="0"/>
    <w:pPr>
      <w:spacing w:before="100" w:after="0" w:line="400" w:lineRule="exact"/>
    </w:pPr>
    <w:rPr>
      <w:rFonts w:ascii="Times New Roman" w:hAnsi="Times New Roman" w:eastAsia="黑体" w:cs="宋体"/>
      <w:b w:val="0"/>
      <w:bCs w:val="0"/>
      <w:kern w:val="2"/>
      <w:sz w:val="28"/>
      <w:szCs w:val="20"/>
    </w:rPr>
  </w:style>
  <w:style w:type="paragraph" w:customStyle="1" w:styleId="492">
    <w:name w:val="默认段落字体 Para Char Char Char Char Char Char Char Char Char1 Char Char Char Char Char Char Char"/>
    <w:basedOn w:val="19"/>
    <w:qFormat/>
    <w:uiPriority w:val="0"/>
    <w:rPr>
      <w:rFonts w:ascii="Tahoma" w:hAnsi="Tahoma"/>
      <w:sz w:val="24"/>
    </w:rPr>
  </w:style>
  <w:style w:type="paragraph" w:customStyle="1" w:styleId="493">
    <w:name w:val="章标题"/>
    <w:next w:val="156"/>
    <w:qFormat/>
    <w:uiPriority w:val="0"/>
    <w:pPr>
      <w:tabs>
        <w:tab w:val="left" w:pos="1200"/>
      </w:tabs>
      <w:spacing w:beforeLines="50" w:afterLines="50"/>
      <w:ind w:left="1320" w:hanging="420"/>
      <w:jc w:val="both"/>
      <w:outlineLvl w:val="1"/>
    </w:pPr>
    <w:rPr>
      <w:rFonts w:ascii="黑体" w:hAnsi="Times New Roman" w:eastAsia="黑体" w:cs="Times New Roman"/>
      <w:sz w:val="21"/>
      <w:lang w:val="en-US" w:eastAsia="zh-CN" w:bidi="ar-SA"/>
    </w:rPr>
  </w:style>
  <w:style w:type="paragraph" w:customStyle="1" w:styleId="494">
    <w:name w:val="xl38"/>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495">
    <w:name w:val="正文_7_1_0"/>
    <w:qFormat/>
    <w:uiPriority w:val="0"/>
    <w:pPr>
      <w:widowControl w:val="0"/>
      <w:jc w:val="both"/>
    </w:pPr>
    <w:rPr>
      <w:rFonts w:ascii="Times New Roman" w:hAnsi="Times New Roman" w:eastAsia="宋体" w:cs="Times New Roman"/>
      <w:lang w:val="en-US" w:eastAsia="zh-CN" w:bidi="ar-SA"/>
    </w:rPr>
  </w:style>
  <w:style w:type="paragraph" w:customStyle="1" w:styleId="496">
    <w:name w:val="正文_4"/>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97">
    <w:name w:val="表"/>
    <w:basedOn w:val="1"/>
    <w:qFormat/>
    <w:uiPriority w:val="0"/>
    <w:pPr>
      <w:adjustRightInd w:val="0"/>
      <w:snapToGrid w:val="0"/>
      <w:spacing w:line="312" w:lineRule="auto"/>
    </w:pPr>
    <w:rPr>
      <w:rFonts w:ascii="Calibri" w:hAnsi="Calibri" w:cs="宋体"/>
      <w:kern w:val="0"/>
      <w:szCs w:val="20"/>
    </w:rPr>
  </w:style>
  <w:style w:type="paragraph" w:customStyle="1" w:styleId="498">
    <w:name w:val="正文首行缩进 21"/>
    <w:basedOn w:val="25"/>
    <w:qFormat/>
    <w:uiPriority w:val="99"/>
    <w:pPr>
      <w:ind w:firstLine="200" w:firstLineChars="200"/>
    </w:pPr>
  </w:style>
  <w:style w:type="paragraph" w:customStyle="1" w:styleId="499">
    <w:name w:val="正文缩进2字符"/>
    <w:basedOn w:val="1"/>
    <w:next w:val="1"/>
    <w:qFormat/>
    <w:uiPriority w:val="0"/>
    <w:pPr>
      <w:ind w:firstLine="200" w:firstLineChars="200"/>
    </w:pPr>
  </w:style>
  <w:style w:type="paragraph" w:customStyle="1" w:styleId="500">
    <w:name w:val="s17"/>
    <w:basedOn w:val="1"/>
    <w:qFormat/>
    <w:uiPriority w:val="0"/>
    <w:pPr>
      <w:widowControl/>
      <w:spacing w:before="100" w:beforeAutospacing="1" w:after="100" w:afterAutospacing="1"/>
      <w:jc w:val="left"/>
    </w:pPr>
    <w:rPr>
      <w:rFonts w:ascii="宋体" w:hAnsi="宋体" w:cs="宋体"/>
      <w:kern w:val="0"/>
      <w:sz w:val="24"/>
    </w:rPr>
  </w:style>
  <w:style w:type="paragraph" w:customStyle="1" w:styleId="501">
    <w:name w:val="表格文字（两侧对齐）"/>
    <w:basedOn w:val="1"/>
    <w:qFormat/>
    <w:uiPriority w:val="0"/>
    <w:pPr>
      <w:snapToGrid w:val="0"/>
    </w:pPr>
    <w:rPr>
      <w:sz w:val="20"/>
      <w:szCs w:val="20"/>
    </w:rPr>
  </w:style>
  <w:style w:type="paragraph" w:customStyle="1" w:styleId="502">
    <w:name w:val="标书正文"/>
    <w:basedOn w:val="1"/>
    <w:qFormat/>
    <w:uiPriority w:val="0"/>
    <w:pPr>
      <w:spacing w:line="400" w:lineRule="exact"/>
    </w:pPr>
    <w:rPr>
      <w:sz w:val="24"/>
      <w:szCs w:val="22"/>
    </w:rPr>
  </w:style>
  <w:style w:type="paragraph" w:customStyle="1" w:styleId="503">
    <w:name w:val="！正文"/>
    <w:basedOn w:val="1"/>
    <w:qFormat/>
    <w:uiPriority w:val="0"/>
    <w:pPr>
      <w:widowControl/>
      <w:ind w:firstLine="480"/>
      <w:jc w:val="left"/>
    </w:pPr>
    <w:rPr>
      <w:kern w:val="0"/>
      <w:szCs w:val="20"/>
    </w:rPr>
  </w:style>
  <w:style w:type="paragraph" w:customStyle="1" w:styleId="504">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customStyle="1" w:styleId="505">
    <w:name w:val="修订1"/>
    <w:qFormat/>
    <w:uiPriority w:val="99"/>
    <w:rPr>
      <w:rFonts w:ascii="Times New Roman" w:hAnsi="Times New Roman" w:eastAsia="宋体" w:cs="Times New Roman"/>
      <w:kern w:val="2"/>
      <w:sz w:val="21"/>
      <w:szCs w:val="24"/>
      <w:lang w:val="en-US" w:eastAsia="zh-CN" w:bidi="ar-SA"/>
    </w:rPr>
  </w:style>
  <w:style w:type="paragraph" w:customStyle="1" w:styleId="506">
    <w:name w:val="正文首行缩进11"/>
    <w:basedOn w:val="507"/>
    <w:qFormat/>
    <w:uiPriority w:val="0"/>
    <w:pPr>
      <w:spacing w:line="360" w:lineRule="auto"/>
      <w:ind w:firstLine="200"/>
    </w:pPr>
    <w:rPr>
      <w:rFonts w:ascii="仿宋_GB2312" w:eastAsia="仿宋_GB2312"/>
      <w:sz w:val="30"/>
      <w:szCs w:val="30"/>
    </w:rPr>
  </w:style>
  <w:style w:type="paragraph" w:customStyle="1" w:styleId="507">
    <w:name w:val="正文文本11"/>
    <w:basedOn w:val="1"/>
    <w:next w:val="1"/>
    <w:qFormat/>
    <w:uiPriority w:val="0"/>
    <w:rPr>
      <w:rFonts w:ascii="楷体_GB2312" w:hAnsi="Arial" w:eastAsia="楷体_GB2312"/>
      <w:sz w:val="28"/>
      <w:szCs w:val="28"/>
    </w:rPr>
  </w:style>
  <w:style w:type="paragraph" w:customStyle="1" w:styleId="508">
    <w:name w:val="普通(网站)1"/>
    <w:basedOn w:val="1"/>
    <w:qFormat/>
    <w:uiPriority w:val="0"/>
    <w:pPr>
      <w:widowControl/>
      <w:spacing w:before="100" w:beforeAutospacing="1" w:after="100" w:afterAutospacing="1"/>
      <w:jc w:val="left"/>
    </w:pPr>
    <w:rPr>
      <w:rFonts w:ascii="宋体" w:hAnsi="宋体"/>
      <w:kern w:val="0"/>
      <w:sz w:val="24"/>
    </w:rPr>
  </w:style>
  <w:style w:type="paragraph" w:customStyle="1" w:styleId="509">
    <w:name w:val="索引 41"/>
    <w:basedOn w:val="1"/>
    <w:qFormat/>
    <w:uiPriority w:val="0"/>
    <w:pPr>
      <w:ind w:left="1260"/>
    </w:pPr>
  </w:style>
  <w:style w:type="paragraph" w:customStyle="1" w:styleId="510">
    <w:name w:val="Table Text"/>
    <w:basedOn w:val="1"/>
    <w:qFormat/>
    <w:uiPriority w:val="0"/>
    <w:rPr>
      <w:rFonts w:ascii="微软雅黑" w:hAnsi="微软雅黑" w:eastAsia="微软雅黑" w:cs="微软雅黑"/>
      <w:sz w:val="24"/>
      <w:szCs w:val="24"/>
      <w:lang w:val="en-US" w:eastAsia="en-US" w:bidi="ar-SA"/>
    </w:rPr>
  </w:style>
  <w:style w:type="table" w:customStyle="1" w:styleId="511">
    <w:name w:val="Table Normal"/>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c0dd89ca-98f2-4d9c-a64e-9788fedafd8c</errorID>
      <errorWord>提出质疑</errorWord>
      <group>L1_Grammar</group>
      <groupName>语法问题</groupName>
      <ability>L2_Grammar</ability>
      <abilityName>语法错误</abilityName>
      <candidateList>
        <item>质疑</item>
      </candidateList>
      <explain>〈动〉提出疑问：～问难。</explain>
      <paraID>  22FD18</paraID>
      <start>178</start>
      <end>182</end>
      <status>unmodified</status>
      <modifiedWord/>
      <trackRevisions>false</trackRevisions>
    </reviewItem>
    <reviewItem>
      <errorID>c0f4023e-5538-4b54-a13c-6b4d24e97d50</errorID>
      <errorWord>有助于对</errorWord>
      <group>L1_Grammar</group>
      <groupName>语法问题</groupName>
      <ability>L2_Grammar</ability>
      <abilityName>语法错误</abilityName>
      <candidateList>
        <item>有助于</item>
      </candidateList>
      <explain/>
      <paraID>14E04276</paraID>
      <start>8</start>
      <end>12</end>
      <status>unmodified</status>
      <modifiedWord/>
      <trackRevisions>false</trackRevisions>
    </reviewItem>
    <reviewItem>
      <errorID>ffe51778-f3ca-483f-9bde-51e380356177</errorID>
      <errorWord>（</errorWord>
      <group>L1_Punc</group>
      <groupName>标点问题</groupName>
      <ability>L2_Punc</ability>
      <abilityName>标点符号检查</abilityName>
      <candidateList/>
      <explain>同一形式括号套用。</explain>
      <paraID>752D13AB</paraID>
      <start>16</start>
      <end>17</end>
      <status>unmodified</status>
      <modifiedWord/>
      <trackRevisions>false</trackRevisions>
    </reviewItem>
    <reviewItem>
      <errorID>74184e9f-ca6a-4182-ac3f-e639a765fa4c</errorID>
      <errorWord>）</errorWord>
      <group>L1_Punc</group>
      <groupName>标点问题</groupName>
      <ability>L2_Punc</ability>
      <abilityName>标点符号检查</abilityName>
      <candidateList/>
      <explain>同一形式括号套用。</explain>
      <paraID>752D13AB</paraID>
      <start>32</start>
      <end>33</end>
      <status>unmodified</status>
      <modifiedWord/>
      <trackRevisions>false</trackRevisions>
    </reviewItem>
    <reviewItem>
      <errorID>5fda08ad-30fa-457c-8e36-8c2da8dab9df</errorID>
      <errorWord>,</errorWord>
      <group>L1_Format</group>
      <groupName>格式问题</groupName>
      <ability>L2_HalfPunc</ability>
      <abilityName>全半角检查</abilityName>
      <candidateList>
        <item>，</item>
      </candidateList>
      <explain>文本全半角错误。</explain>
      <paraID>59A4C5AA</paraID>
      <start>57</start>
      <end>58</end>
      <status>unmodified</status>
      <modifiedWord/>
      <trackRevisions>false</trackRevisions>
    </reviewItem>
    <reviewItem>
      <errorID>2f5f2569-2a76-49c4-b59a-51d5e5e4c529</errorID>
      <errorWord>,</errorWord>
      <group>L1_Format</group>
      <groupName>格式问题</groupName>
      <ability>L2_HalfPunc</ability>
      <abilityName>全半角检查</abilityName>
      <candidateList>
        <item>，</item>
      </candidateList>
      <explain>文本全半角错误。</explain>
      <paraID>59A4C5AA</paraID>
      <start>95</start>
      <end>96</end>
      <status>unmodified</status>
      <modifiedWord/>
      <trackRevisions>false</trackRevisions>
    </reviewItem>
    <reviewItem>
      <errorID>ed41c36a-d78f-4846-b6fc-d30668313998</errorID>
      <errorWord>,</errorWord>
      <group>L1_Format</group>
      <groupName>格式问题</groupName>
      <ability>L2_HalfPunc</ability>
      <abilityName>全半角检查</abilityName>
      <candidateList>
        <item>，</item>
      </candidateList>
      <explain>文本全半角错误。</explain>
      <paraID>59A4C5AA</paraID>
      <start>105</start>
      <end>106</end>
      <status>unmodified</status>
      <modifiedWord/>
      <trackRevisions>false</trackRevisions>
    </reviewItem>
    <reviewItem>
      <errorID>2fcd0caf-1ab5-44c5-9f35-aec586be48cc</errorID>
      <errorWord>,</errorWord>
      <group>L1_Format</group>
      <groupName>格式问题</groupName>
      <ability>L2_HalfPunc</ability>
      <abilityName>全半角检查</abilityName>
      <candidateList>
        <item>，</item>
      </candidateList>
      <explain>文本全半角错误。</explain>
      <paraID>59A4C5AA</paraID>
      <start>124</start>
      <end>125</end>
      <status>unmodified</status>
      <modifiedWord/>
      <trackRevisions>false</trackRevisions>
    </reviewItem>
    <reviewItem>
      <errorID>a418b68a-28f8-4ea2-8b53-a6ae346667cf</errorID>
      <errorWord>,</errorWord>
      <group>L1_Format</group>
      <groupName>格式问题</groupName>
      <ability>L2_HalfPunc</ability>
      <abilityName>全半角检查</abilityName>
      <candidateList>
        <item>，</item>
      </candidateList>
      <explain>文本全半角错误。</explain>
      <paraID>36D6EDB4</paraID>
      <start>11</start>
      <end>12</end>
      <status>unmodified</status>
      <modifiedWord/>
      <trackRevisions>false</trackRevisions>
    </reviewItem>
    <reviewItem>
      <errorID>db98dd76-431a-4228-b20e-fbd4763d96fe</errorID>
      <errorWord>《民法典》</errorWord>
      <group>L1_Word</group>
      <groupName>字词问题</groupName>
      <ability>L2_Typo</ability>
      <abilityName>字词错误</abilityName>
      <candidateList>
        <item>《中华人民共和国民法典》</item>
      </candidateList>
      <explain/>
      <paraID>36D6EDB4</paraID>
      <start>84</start>
      <end>89</end>
      <status>unmodified</status>
      <modifiedWord/>
      <trackRevisions>false</trackRevisions>
    </reviewItem>
    <reviewItem>
      <errorID>920d92d9-895b-4b8a-bd14-ff1ea62c48dd</errorID>
      <errorWord>,</errorWord>
      <group>L1_Format</group>
      <groupName>格式问题</groupName>
      <ability>L2_HalfPunc</ability>
      <abilityName>全半角检查</abilityName>
      <candidateList>
        <item>，</item>
      </candidateList>
      <explain>文本全半角错误。</explain>
      <paraID>36D6EDB4</paraID>
      <start>117</start>
      <end>118</end>
      <status>unmodified</status>
      <modifiedWord/>
      <trackRevisions>false</trackRevisions>
    </reviewItem>
    <reviewItem>
      <errorID>597dd310-a72a-4d1e-ad85-55d8cc0d4ed7</errorID>
      <errorWord>予</errorWord>
      <group>L1_Word</group>
      <groupName>字词问题</groupName>
      <ability>L2_Typo</ability>
      <abilityName>字词错误</abilityName>
      <candidateList>
        <item>予以</item>
      </candidateList>
      <explain>〈动〉给以：～支持｜～警告｜～表扬｜～批评。</explain>
      <paraID>48BCAAF3</paraID>
      <start>167</start>
      <end>168</end>
      <status>unmodified</status>
      <modifiedWord/>
      <trackRevisions>false</trackRevisions>
    </reviewItem>
    <reviewItem>
      <errorID>556cf63d-7e39-48c7-a23a-876608cc6644</errorID>
      <errorWord>工做</errorWord>
      <group>L1_Word</group>
      <groupName>字词问题</groupName>
      <ability>L2_Typo</ability>
      <abilityName>字词错误</abilityName>
      <candidateList>
        <item>工作</item>
      </candidateList>
      <explain>存在发音相同字词的误用。</explain>
      <paraID>38124AD8</paraID>
      <start>12</start>
      <end>14</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15a54e8-d472-4e19-99ee-e5d41c723de2}">
  <ds:schemaRefs/>
</ds:datastoreItem>
</file>

<file path=customXml/itemProps3.xml><?xml version="1.0" encoding="utf-8"?>
<ds:datastoreItem xmlns:ds="http://schemas.openxmlformats.org/officeDocument/2006/customXml" ds:itemID="{4A7300A6-CA8F-47C5-B655-9105C4F5241F}">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67</Pages>
  <Words>29984</Words>
  <Characters>30474</Characters>
  <Paragraphs>1102</Paragraphs>
  <TotalTime>5</TotalTime>
  <ScaleCrop>false</ScaleCrop>
  <LinksUpToDate>false</LinksUpToDate>
  <CharactersWithSpaces>30561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2022-07-08T21:19:00Z</dcterms:created>
  <dc:creator>13407</dc:creator>
  <cp:lastModifiedBy>WPS_1775098245</cp:lastModifiedBy>
  <cp:lastPrinted>2021-09-29T18:02:00Z</cp:lastPrinted>
  <dcterms:modified xsi:type="dcterms:W3CDTF">2026-08-07T01:27:57Z</dcterms:modified>
  <cp:revision>133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72DD2D633B684D0D92C59620EB7379EA_13</vt:lpwstr>
  </property>
  <property fmtid="{D5CDD505-2E9C-101B-9397-08002B2CF9AE}" pid="4" name="KSOTemplateDocerSaveRecord">
    <vt:lpwstr>eyJoZGlkIjoiNGU3NDM3MzI5YzEyZGZjZjkzY2E5N2U2OGRlYTgzNGEiLCJ1c2VySWQiOiIxODE5OTk5MTgxIn0=</vt:lpwstr>
  </property>
</Properties>
</file>